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DORNFELD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Róth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kibertérben elkövetett bűncselekmények nyomozásának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információtechnológiai eszközök és az internet elterjedése jelentősen megváltoztatta életünket, számos módon tette azt könnyebbé. Az új technológia előnyeit azonban a bűnözők is felismerték, és a viszonylag olcsó elkövetés miatt egyre többen álltak át használatára. Egy 2011-es felmérés szerint naponta 1 millió ember válik számítástechnikai úton elkövetett bűncselekmények áldozatává, ami 388 milliárd dollár kárt okoz, és folyamatos növekedést mutat. A kibertérben elkövetett bűncselekmények nagyobb része nem jelent változást az eddigi anyagi joghoz képest, csupán az elkövetés helye változott, így a leggyakoribb internetes csalás esetén. Az új elkövetési módszerek a büntető eljárásjogot azonban nagy kihívás elé állítják az internet anonimitása miatt. Külön problémát jelent, ha az elkövető felismeri a hatóság tehetetlenségét olyan esetekben, és valamelyik rosszul szabályozott kelet-ázsiai országbeli IP-címről követi el cselekményét (távoli támadás). A nemzeti határokon átívelő bűnözés ilyen mértéke sosem látott kihívások elé állítja a nemzeti nyomozó hatóságokat a büntetőeljárások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megírásának a fő célja az volt, hogy bemutassa az internetes bűnözés technikai sajátosságait, és a felderítéséhez szükséges erőfeszítéseket, elsősorban a bizonyítási eszközök és a jogsegély terén. Végigveszi a hagyományos bizonyítási eszközöket, illetve az újabb lehetőségeket (elsősorban az IP-címet és a közösségi oldalakat). Áttekinti nemcsak a hatályos magyar szabályozást, de a fontosabb külföldi szabályokat is, elsősorban az Amerikai Egyesült Államokból, mely elsőként hozott törvényt a szabályozásra, és Európából, különös tekintettel a nemzetközi szervezetek gyakorlatára, megoldási javaslataira. A dolgozat nemcsak áttekintő jelleggel, de aktuális példák segítségével is igyekszik érzékeltetni a kiberbűnözés jellegét, felderítését és ennek lehetséges buktatóit. Ezeken túl olyan kérdésekre is kitér, hogy felelőssé tehető-e a szolgáltató a törvénysértő felhasználói tartalomért, van-e létjogosultsága a jelenlegi bizonyítási eszközök köre bővítésének, hogyan érdemes szabályozni a számítógép átvizsgálását a nyomozati szakban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82826">
    <w:multiLevelType w:val="hybridMultilevel"/>
    <w:lvl w:ilvl="0" w:tplc="8885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82826">
    <w:abstractNumId w:val="60382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203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