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GUZI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Elektronikus felügyelet, mint a végrehajtandó szabadságvesztés letöltésének alternatív módja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 Elektronikus felügyelet, mint a végrehajtandó szabadságvesztés letöltésének alternatív módja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TDK dolgozatom kutatási témájaként a napjainkban egyre inkább előtérbe kerülő – nemzetközi viszonylatban az alternatív szankciók körében elsősorban a büntetés-végrehajtási szakaszban jelentkező -, hazánk joggyakorlatában újonnan megjelenő, ám világszerte ismert és számos ország jogrendszerének szerves részeként működő elektronikus felügyelet bemutatására esett választásom. A hazai büntetés-végrehajtási intézeteket terhelő átlagtelítettségi problémákra tekintettel fontosnak tartom az elektronikus felügyelet, mint alternatív megoldás mindennapokban történő megvalósulásának ismertetését. Segítséget nyújthat és lehetőséget kínál az elkövetett bűncselekmény jellegétől függően a letöltendő szabadságvesztés végrehajtási helyszínének kiszélesítésében.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elektronikus felügyelet Magyarországon történő alkalmazására már évekkel korábban felmerült az igény - igazodván ezáltal a nemzetközi gyakorlathoz - mi több, a magyar szabályozás 2003 óta teszi lehetővé a terhelt mozgását nyomon követő technikai eszköz alkalmazását a klasszikus házi őrizet és lakhelyelhagyási tilalom vonatkozásában. Célja a jogerős bírói ítélet meghozatalát megelőzően az előzetes letartóztatás helyett kiszabható „házi őrizet” betartatása ellenőrzésének egyszerűsítése, azonban 2013-ig ennek gyakorlati megvalósítására sem az anyagi, sem a technikai feltételek nem voltak adottak.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Kezdeti kutatásaim arra vezettek, hogy a kérdéskörben kevés tanulmány született, amelyek segítik az elméleti oldal mélyebb megismerését, valamint bemutatják a gyakorlati oldal megvalósulását. Ennek okán azon szervekkel és hozzáértő személyekkel vettem fel a kapcsolatot, akik mindennapi munkájuk folytán szakértői a témakörnek. A magyar gyakorlat kutatása során az Országos Rendőr-Főkapitányság munkatársai lehetőséget biztosítottak számomra, hogy személyesen ismerjem meg az elektronikus felügyelet mindennapokba ültetett alkalmazását, valamint azon államokkal próbáltam meg felvenni a kapcsolatot (Dánia, Új-Zéland), ahol a jogrendszer szerves részét képzi az elektronikus felügyelet, ezáltal széleskörű tapasztalattal rendelkeznek ezen alternatív szankció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Célom mindezek alapján az elektronikus felügyelet hazai megvalósulásának ismertetése, vizsgálva a büntetés-végrehajtási szakaszban megvalósuló - a hazai gyakorlatban a jövőben történő esetleges - alkalmazás sajátosságait, külföldi kitekintéssel.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39986">
    <w:multiLevelType w:val="hybridMultilevel"/>
    <w:lvl w:ilvl="0" w:tplc="72386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39986">
    <w:abstractNumId w:val="364399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823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