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ALEXANDRA LILLA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Gilányi Eszter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nők által a férfiak sérelmére elkövetett szexuális erőszak szabályozástörténete és gyakorlati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„Azok a nők, akik egyenlőséget akarnak, készüljenek fel rá, hogy ezt másoknak is megadják, és hogy higyjenek is benne. Ehhez nem elég kijelenteni, hogy a nők is érnek annyit, mint a férfiak. Azt is ki kell jelenteni, hogy a férfiak is érnek annyit, mint a nők, és együtt kell megpróbálniuk az emberiséget.”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nők által a férfiak sérelmére elkövetett szexuális erőszak szabályozása és gyakorlati megnyilvánulásai, mivel kevesen és minimális tartalommal foglalkoznak e problémakörrel, pedig ugyanolyan figyelmet érdemelne, mint a nők sérelmére elkövetett ilyen jellegű bűncselekmények. Munkámban arra törekszem, hogy megmutassam, a Btk.-ban való szabályozás nemcsak elvi alapokon nyugszik, gyakorlati vonatkozásai is jelentősek.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kifejtem a bűncselekmény tényállásainak szabályozástörténetét, különös tekintettel a 2013. július 1-jén hatályba lépett Új Btk. változásaira, mely nagy mértékben alakította át ezen bűncselekmény törvényi tényállását. Megismerhetjük továbbá a bűncselekmények tényállásainak dogmatikai alapjait és kriminalisztikai vonásait, a női elkövetők jellemzőit. Jogesetekkel és statisztikai adatokkal, valamint saját kutatási eredményeimmel igyekszem szemléltetni a bűncselekmény gyakorlati vonatkozásait, ezzel bizonyítva annak lehetőségét, hogy eme bűntett igenis megvalósulhat az ’erősebbik nem’ sérelmére is. Végül a prevenció és segélyszolgálatok fejezetben igyekszem segíteni az áldozattá válás kezelésében, az első lépések megtételében a feljelentés során, illetőleg opciókat, alternatívákat kínálok a bűncselekmény folytán kialakult lelki és testi problémák kezelésére az áldozatsegítő központok rövid bemutatásával.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09631">
    <w:multiLevelType w:val="hybridMultilevel"/>
    <w:lvl w:ilvl="0" w:tplc="64432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09631">
    <w:abstractNumId w:val="650096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548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