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BOSZE</w:t>
            </w:r>
          </w:p>
          <w:p w:rsidR="00C275A3" w:rsidRDefault="00A96AEC" w:rsidP="00C275A3">
            <w:pPr>
              <w:pStyle w:val="Hallgatokepzes"/>
            </w:pPr>
            <w:r>
              <w:t>correctional</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Ragó</w:t>
            </w:r>
          </w:p>
          <w:p w:rsidR="00DB4822" w:rsidRDefault="00DB4822" w:rsidP="00E11062">
            <w:pPr>
              <w:pStyle w:val="Konzulensek"/>
            </w:pPr>
            <w:r w:rsidRPr="00DB4822">
              <w:t>research fellow,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participation of the private sector in the supply of the public tasks.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Involvement of the Private Sector in the Performance of Public Duties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thesis made for the Scientific Student Conference covers partly the presentation of the cooperation system between the private sector and the public sector in the performance of public duties, and partly the everyday operation of this system in the field of prison management, including the employment of prisoners.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first part of the thesis, the past and presence of prison management in Vas County and the reasons for the developments necessary for compliance with the requirements of national economy and set by the European Union are presented.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“PPP-Public Private Partnership” is covered in detail in the thesis. The development of the system in the international and national economic environments is thoroughly mapped up by me. The concept itself, its basic characteristics, the essential contract structures and fee payment options are specified. The benefits and risks of partnership perfectly reflect the essence of the system, the share of responsibilities by the state and the private sector. I give a short presentation of a world closed off from the civil society with the pictures and drawings included in my thesis to show the National Correctional Facility of Szombathely and describe the classification of the Facility resulting from its "PPP" characteristics.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Employment is the other main field of my study. The history and role of the employment of the prisoners, and the relating basic regulations covering today’s prison management are presented. In my opinion, the international and national legal backgrounds, concept and purposes of employment within prison management must be also presented here. I give a brief description of the two traditional forms of operation of employment in the field of prison management, within the framework of the system of institutions, and the employment of the prisoners in economic organisations created for employment purposes.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Subsequently, I give a short description of the implementation of employment as a reintegration activity in the framework of “PPP”, during which new rules had to be established for "co-existence” with companies from the private sector, which is partly different from the traditional prisons.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end of my thesis, based on the experiences, the public opinion poll and budget figures, several future tasks and possibilities are presented as a conclusion.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89668">
    <w:multiLevelType w:val="hybridMultilevel"/>
    <w:lvl w:ilvl="0" w:tplc="35832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89668">
    <w:abstractNumId w:val="60089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878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