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HUSZTHY ÁLMOS GERGELY</w:t>
            </w:r>
          </w:p>
          <w:p w:rsidR="00C275A3" w:rsidRDefault="00A96AEC" w:rsidP="00C275A3">
            <w:pPr>
              <w:pStyle w:val="Hallgatokepzes"/>
            </w:pPr>
            <w:r>
              <w:t>Büntetés-végrehajtás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Tari Ferenc bv. Altábornagy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Középkori fegyelmi büntetések a Budapesti Királyi Büntetőtörvényszéki Fogházban 1919 és 1938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dolgozatommal igyekszem egy kicsit teljesebbé tenni a magyar börtönügy históriáját. A 2 világháború közötti fegyelmi intézkedéseket vizsgálom a Budapesti Királyi Törvényszéki Fogházban, elsősorban levéltári források alapján, azon belül is leginkább a fogház fegyelmi könyveire építettem, amikben részletesen fel van sorolva, hogy melyik fogvatartottal szemben mikor, milyen fegyelmi intézkedéseket foganatosítottak, olykor a végrehajtás részletes tervével együtt. Külön vizsgálom azokat az intézkedéseket, amikre, bár a jogszabály lehetőséget biztosított, mégis álláspontom szerint már kínzásnak minősülnek, illetve azokat, amiket bármeghatároztak fegyelmi intézkedésként, erre jogosultságuk se lett volna.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 hogy ezt az időszakot érdemben tudjuk vizsgálni, feltétlenül szükséges legalább érintőlegesen hivatkoznom a korszak történelmi eseményeire. Továbbiakban viszont a vizsgált fegyelmi intézkedéseknek igyekszem bemutatni nemcsak a jogszabályi, hanem a történeti hátterét is, és ezeken keresztül vizsgálni azt, hogy vajon a 20. század első felében mennyire volt helyük ezeknek a büntetéseknek a hazai büntetés-végrehajtásban.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49598">
    <w:multiLevelType w:val="hybridMultilevel"/>
    <w:lvl w:ilvl="0" w:tplc="13924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49598">
    <w:abstractNumId w:val="80149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231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