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PÉCSI ZSÓFIA</w:t>
            </w:r>
          </w:p>
          <w:p w:rsidR="00C275A3" w:rsidRDefault="00A96AEC" w:rsidP="00C275A3">
            <w:pPr>
              <w:pStyle w:val="Hallgatokepzes"/>
            </w:pPr>
            <w:r>
              <w:t>migrációs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Lőrincz Aranka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Migráció és emigráció a XX. századi Magyarországon különös tekintettel az 1956-os forradalom időszakára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XX. századi migráció és emigráció Magyarországon. Habár sokan gondolhatnák, hogy a pályamunka túl nagy időintervallumot ölel fel a téma vizsgálatának tekintetében, de véleményem szerint ahhoz, hogy megérthessük az 1956 utáni eseményeket egészen a rendszerváltozásig, ismernünk kell az előzményeket. Ennek oka az, hogy ezen időszak egy folyamatként értelmezhető migrációs szempontból. Az időszak visszavezethető egészen az 1848-as forradalom idejére. Dolgozatomban igyekszek szót ejteni minden olyan eseményről, amely a migrációt, illetve emigrációt bármilyen módon befolyásolta ezen időszakban hazánkban. A legtágabban igyekszek kifejteni az 1956-os forradalom utáni eseménysort, mely egészen a rendszerváltozásig tartott.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04574">
    <w:multiLevelType w:val="hybridMultilevel"/>
    <w:lvl w:ilvl="0" w:tplc="26081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04574">
    <w:abstractNumId w:val="39304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731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