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PÉCSI</w:t>
            </w:r>
          </w:p>
          <w:p w:rsidR="00C275A3" w:rsidRDefault="00A96AEC" w:rsidP="00C275A3">
            <w:pPr>
              <w:pStyle w:val="Hallgatokepzes"/>
            </w:pPr>
            <w:r>
              <w:t>migration</w:t>
            </w:r>
            <w:r>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Aranka Lőrincz</w:t>
            </w:r>
          </w:p>
          <w:p w:rsidR="00DB4822" w:rsidRDefault="00DB4822" w:rsidP="009763E0">
            <w:pPr>
              <w:pStyle w:val="Konzulensektitulus"/>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Migration and emigration of the twentieth Century in Hungary particularly in the period of the revolution of 1956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essay's topic is the migration ang immigration of the tweniteth Century in Hungary particularly of the period of the revolution of 1956. Many people can guess that it is a big interval, but we can only together interpret theese times. I would like explicate theese time in the mirror of the migration and immigration, for exaple the hungarian revolution of 1848, agrarian problems, fmaine the big economical world crisis, the Károlyi government and most of all the revolution of 1956. The constraint migration of the jews and the slavikan-hungarian population exchange was a pressure to the people, because of they decided, that they must to leave there fatherland. I would like also describe the reasosns and the statistical indicators of the out- and inwandering of Hungary.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95905">
    <w:multiLevelType w:val="hybridMultilevel"/>
    <w:lvl w:ilvl="0" w:tplc="18324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95905">
    <w:abstractNumId w:val="37795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04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