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MÓNIKA</w:t>
            </w:r>
          </w:p>
          <w:p w:rsidR="00C275A3" w:rsidRDefault="00A96AEC" w:rsidP="00C275A3">
            <w:pPr>
              <w:pStyle w:val="Hallgatokepzes"/>
            </w:pPr>
            <w:r>
              <w:t>Közrendvédelmi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Vajda András r. alezr.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Terrorista taktikák bemutatása és ismeretének jelentősége a rendészeti 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terrorizmust és a terrorista taktikák ismertetését választottam. A témaválasztásnál figyelembe vettem, hogy a kétpólusú világrend felbomlását követően a terrorizmus jelensége nemzetközivé vált, és ezzel kezdetét vette egy olyan háború, amely nem csak bizonyos nemzeteket, hanem a világ összes nemzetét a harctérre kényszerítette. Magyarország mind világ, valamint európai viszonylatban sem tartozik jelenleg a terrorizmus által legfenyegetettebb nemzetek közé, azonban a veszély súlyossága megköveteli a rendészeti szervek megfelelő felkészültségét ebben a kérdéskörben.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„Aki az egyik oldalon terrorista, az a másikon szabadságharcos”. Dolgozatomban a terrorizmus lényeges elemeinek kiemelésével mutatok rá az általános okokra és az alkalmazott módszerekre. Kutatásom célja, hogy történeti áttekintés nyújtsak arról, hogy milyen célok és ideológiák vezérlik a szervezetek megalakulását és működését, különbséget téve a nacionalista, szeparatista, valamint a vallási célokkal működő csoportok között. Külön fejezetben mutatom be az iszlám fundamentalizmus kialakulását, hiszen ez a vallási ideológia meghatározó szerepet töltött be a terrorizmus nemzetközivé válásában. Ismertetem az Al Kaida szervezeti felépítését, 2001. szeptember 11-ét követő átalakulását és központi szerepét. Bemutatásra kerülnek az alkalmazott terrorista taktikák, napjainkban elkövetett merényletek példáin keresztül szemléltetve, külön hangsúlyt fektetve arra, hogy a robbantások megakadályozása a biztonsági rendszerek fejlődésnek ellenére nagy kihívást okoz a biztonsági és a rendvédelmi szerveknek.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dolgozatomhoz végzett kutatómunkám során kérdőíveket készítettem és dolgoztam fel kollégáim körében a terrorizmussal kapcsolatos ismereteikről, véleményükről, valamint e kérdéskör rendészeti képzésen belül betöltött szerepéről. Az összegzésben rámutatok arra a tényre, hogy a rendészeti képzés hazánkban nem fektet elég hangsúlyt a terrorizmus ismeretére. Az oktatási rendszer ilyen irányú hiányosságaiból adódóan a rendvédelmi szervek beosztottjai nem rendelkeznek megfelelő képzettséggel a merényletek megelőzésével, valamint az esetlegesen bekövetkező terrorakciók helyszínén végzendő feladatok ellátásával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kutatásomból levont tapasztalatok alapján javaslatot teszek képzési változtatásokra, reformokra, kihangsúlyozva azt a tényt, hogy a terrorizmus elleni harc nem csak a honvédelmi és terrorelhárítási feladatokra szakosodott rendvédelmi szervek feladata.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82967">
    <w:multiLevelType w:val="hybridMultilevel"/>
    <w:lvl w:ilvl="0" w:tplc="78192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82967">
    <w:abstractNumId w:val="83382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086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