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RIDEG GÁBOR</w:t>
            </w:r>
          </w:p>
          <w:p w:rsidR="00C275A3" w:rsidRDefault="00A96AEC" w:rsidP="00C275A3">
            <w:pPr>
              <w:pStyle w:val="Hallgatokepzes"/>
            </w:pPr>
            <w:r>
              <w:t>Rendészeti Igazgatási 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Major Róbert Phd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Járműveink alternatív meghajtásainak bemutatása és egyéb fogyasztás csökkentő technikák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dolgozatomat a közúti közlekedés napjainkban felmerülő két fontos problémája köré építettem fel, melyek a környezetszennyezés és a kőolajkészletek kimerülése. A fő mondanivaló e két körülmény, közlekedésben megjelenő fontossága és a megoldási lehetőségek bemutatása.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Tekintettel arra, hogy a vázolt két probléma forrása - ha nem is kizárólag, de jelentős hányadot kitevően - a közlekedés, dolgozatomban azokat a már jelenleg is létező, kiforrott vagy még csak gyerekcipőben tipegő technológiákat mutatom be, melyek már megoldást nyújthatnak számunkra a közeli és távoli jövőre.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nyolc fejezetében külön-külön, egy-egy meghajtási technológiát mutattam be. A fejezetek felépítése azonos: először röviden bemutatom az adott meghajtási típus elvi műkö-dését, melyet nem egy minden részletre kitérő műszaki leírással boncolgatok, hanem oly mó-don, hogy mindenki számára megismerhető legyen.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a történelmi hátterére világítok rá, egészen a kezdetektől, hiszen ezek a technológiák már régóta, a mobilitás megjelenésétől a színen vannak, sőt volt idő, amikor közülük némelyik nagyobb hányadban volt jelen az utakon, mint a benzines, dieseles társaik.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Természetesen mindegyik típusnak vannak előnyei és hátrányai is, ezeket mind felsorakozta-tom, hogy tudományos megalapozottsággal igazoljam létjogosultságukat és a bennük rejlő potenciát, valamint azokat a tényezőket is, melyek még hátráltatják az elterjedésüket.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Annak érdekében, hogy teljes legyen az általam bemutatott kép, foglalkozom a meghajtási típus jelenével és várható jövőjével is. Kitekintést nyújtok a hazai helyzeten keresztül a világ közelebbi-távolabbi területein élőknek e technológiákhoz való hozzáállásra, valamint arra is, hogy az adott műszaki megoldást zsákutcának, a jövőbe mutató átmeneti megoldásnak, vagy végleges technológiának tekinthetjük, olyannak, mellyel az ükunokáink fogják a mobilitási igényüket kielégíteni.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technológiák mellett foglalkozom mindazokkal az egyszerű, könnyen alkalmazható fogásokkal, melyekkel egy kis odafigyelés mellett, a hétköznapi fosszilis üzemanyagot fogyasztó járműveinek is kevesebbet fogyasztanak, környezetbarátabbá válhatnak.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legfontosabb következtetés, mely a dolgozatomból levonható az, hogy a kőolaj leg-nagyobb fogyasztóbázisa, illetve a levegő egyik fő szennyezője a gépjárműközlekedés már napjainkban is rendelkezik mindazon a technológiákkal, melyekkel a hatalmas méterű hely-változtatási igényünket, tiszta, hatékony és életképes megoldásokkal biztosítani tudja.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69632">
    <w:multiLevelType w:val="hybridMultilevel"/>
    <w:lvl w:ilvl="0" w:tplc="41133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69632">
    <w:abstractNumId w:val="906696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125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