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HETESI</w:t>
            </w:r>
          </w:p>
          <w:p w:rsidR="00C275A3" w:rsidRDefault="00A96AEC" w:rsidP="00C275A3">
            <w:pPr>
              <w:pStyle w:val="Hallgatokepzes"/>
            </w:pPr>
            <w:r>
              <w:t>Law Enforcement Administration, Specialization Private Security</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Márton dr.</w:t>
            </w:r>
          </w:p>
          <w:p w:rsidR="00DB4822" w:rsidRDefault="00DB4822" w:rsidP="00E11062">
            <w:pPr>
              <w:pStyle w:val="Konzulensek"/>
            </w:pPr>
            <w:r w:rsidRPr="00DB4822">
              <w:t>professor, NKE RTK</w:t>
            </w:r>
          </w:p>
        </w:tc>
      </w:tr>
      <w:tr w:rsidR="00DB4822" w:rsidTr="00DB4822">
        <w:tc>
          <w:tcPr>
            <w:tcW w:w="9854" w:type="dxa"/>
          </w:tcPr>
          <w:p w:rsidR="00DB4822" w:rsidRPr="00DB4822" w:rsidRDefault="00DB4822" w:rsidP="004D7940">
            <w:pPr>
              <w:pStyle w:val="Konzulensek"/>
            </w:pPr>
            <w:r w:rsidRPr="00DB4822">
              <w:t>tanár</w:t>
            </w:r>
          </w:p>
          <w:p w:rsidR="00DB4822" w:rsidRDefault="00DB4822" w:rsidP="00E11062">
            <w:pPr>
              <w:pStyle w:val="Konzulensek"/>
            </w:pPr>
            <w:r w:rsidRPr="00DB4822">
              <w:t>outsider,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defence of business centers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my dissertation, i would like to present the protection of business centers’ important elements of security, the points of designing and with an example, i'd like to demonstrate how to place the protective tools and the different types of sensores.</w:t>
      </w:r>
      <w:r>
        <w:rPr>
          <w:color w:val="000000"/>
          <w:sz w:val="24"/>
          <w:szCs w:val="24"/>
        </w:rPr>
        <w:br/>
        <w:t xml:space="preserve">Protecting persons an properties had been appeared after changing the regime. Before the change, it was the monopoly of the state. The last 25 years were helping to improve the laws about this area. With my dissertation I'm looking for answers about the newest challenges in person and property protection, like „case of emergency” and „lesser evil”. With the available writings, articles I'm showing the answers of the questions. The dissertation also including the modern security technique’s devices.</w:t>
      </w:r>
      <w:r>
        <w:rPr>
          <w:color w:val="000000"/>
          <w:sz w:val="24"/>
          <w:szCs w:val="24"/>
        </w:rPr>
        <w:br/>
        <w:t xml:space="preserve">The Security Companies be charged with protect the properties. According my research in the countryside, you can find objects without any kind of protection. There it is more tipical than in a big city.</w:t>
      </w:r>
      <w:r>
        <w:rPr>
          <w:color w:val="000000"/>
          <w:sz w:val="24"/>
          <w:szCs w:val="24"/>
        </w:rPr>
        <w:br/>
        <w:t xml:space="preserve">My writing contains the security plans of an existing business centre's as an illustration. Including the mechanical, electronical and live-force protection and also the possible mistakes which can come out in reality. Preventing the problems and correcting them, are getting attention in every chapter.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82612">
    <w:multiLevelType w:val="hybridMultilevel"/>
    <w:lvl w:ilvl="0" w:tplc="36360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82612">
    <w:abstractNumId w:val="58982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095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