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CSONGOR</w:t>
            </w:r>
          </w:p>
          <w:p w:rsidR="00C275A3" w:rsidRDefault="00A96AEC" w:rsidP="00C275A3">
            <w:pPr>
              <w:pStyle w:val="Hallgatokepzes"/>
            </w:pPr>
            <w:r>
              <w:t>Mechatronika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Csaba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Személygépjármű fedélzeti lengéscsillapító felügyeleti rendszer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elmondható, hogy igen sok személygépjármű rója az utakat. Az emberek a járművüket minden nap használják, de nem várható el mindenkitől, hogy megfelelő műszaki „vénája” legyen az üzemeltetéséhez. Az időszakos műszaki vizsga, segítséget nyújthat a drasztikus problémák feltárásában, de a két műszaki vizsga közötti időszakban a tulajdonos, „magára van hagyva”. A motorirányító egységek, a motor működését felügyelő és bonyolító rendszerek hibáját már elég régóta képesek jelezni. A gépjármű technika jelenlegi fejlettsége, lehetőséget adott az olyan rendszerek felügyeletére is, amiket eddig nem tudtunk a fedélzeti OBD, EOBD diagnosztikai csatlakozón keresztül diagnosztizálni. Ennek a fejlődési lépcsőfoknak szüksége volt arra, hogy a diagnosztizálandó rendszerben elektromos elven működő részegységek legyenek.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foglalkozik viszont fedélzeti diagnosztika a lengéscsillapítók állapotával. Ha a kerék nincsen megfelelően, -lehetőleg folyamatosan- a talajjal kapcsolatban, az tapadásvesztést jelent. A nem tapadó kerék számtalan kellemetlenséget okoz, többek között jelentősen megnövekedett fékutat illetőleg a gépjármű stabilitásának elvesztését. Az egyik piacvezető lengéscsillapító gyártó 2005-ben végzett európai felméréséből kiderült, hogy az általuk tesztelt autók 47%-ának lengéscsillapítója alkalmatlan volt közúti használatra. Még drasztikusabb eredményt mutatnak a műszaki kultúrájáról híres Németországban végzett felmérések, ahol a tesztelt autók 52,38%-ának volt használatra alkalmatlan a lengéscsillapítója.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olyan kísérleti mérőrendszert építsek ki, melynek segítségével figyelhető a gépjármű lengéscsillapítóinak, a különböző gerjesztésekre adott válasz függvénye. A vizsgálatot először szabványos gerjesztésekre adott válaszfüggvények eredményeinek elemzésével kezdem, ami könnyen hasonlítható a jelenleg hatályos, hatósági vizsgálatok lengéscsillapító minősítő eljárásához. A távlati cél, olyan mérőrendszer fejlesztése, amely később a gépjármű CAN-bus rendszeréhez csatlakoztatva, hibakóddal tud utalni az egyes lengéscsillapítók meghibásodására, így a tulajdonos hamar értesül a problémáról. Ezáltal minden gépjármű használó nagyobb biztonságban tudhatja, utasait, önmagát és a közlekedésben résztvevő többi embert.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55096">
    <w:multiLevelType w:val="hybridMultilevel"/>
    <w:lvl w:ilvl="0" w:tplc="49982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55096">
    <w:abstractNumId w:val="91055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024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