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MÁRK</w:t>
            </w:r>
          </w:p>
          <w:p w:rsidR="00C275A3" w:rsidRDefault="00A96AEC" w:rsidP="00C275A3">
            <w:pPr>
              <w:pStyle w:val="Hallgatokepzes"/>
            </w:pPr>
            <w:r>
              <w:t>Általános Gépészmérnök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Keppler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SZIE GÉK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Varga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doktorandusz, SZIE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Vastagrétegű szárítók szemcsemozgás viszonyainak modellezése diszkrét elemek módszerével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termelők által betakarított termények szárítása elengedhetetlen a későbbi feldolgozás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és tárolhatóság szempontjából. Igen széles körben használt eljárásról van szó, melynek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hátránya hogy energiaigénye nagyon magas, (a fejlett országok energiafelhasználásának 15-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30%-a a szárítási folyamatokból származik.) és sok esetben káros hatással van a környezetre.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kutatások célja, hogy környezetbarát és kevésbé energiaigényes technológiákat hozzanak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létre.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szemestermények szárítására számos berendezéstípust alkalmaznak az iparban.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általam vizsgált szárító berendezés egy úgynevezett vastagrétegű szárító. Ezekben 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szárítókban a termény szárítása a szárítótérben valósul meg. Egy szárítótér egy vagy több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szárítózónából épül fel, melyeknek azonos szerkezeti kialakítással kell rendelkeznie egy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adott berendezés esetében. Vastagrétegű szárítók esetében az anyagréteg több méter magas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is lehet, ezért a szárítás ideje is több mint más konstrukciók esetében. A vastagrétegű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szárítóberendezések termény tárolására is alkalmasak.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Szárítás közben fontos, hogy a termény minden része ugyan olyan mértékben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száradjon, ugyan olyan sebességgel. Ezért keverésre van szükség, amit függőlegesen rögzített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csigákkal oldanak meg. A munkám témája a szemes terményben forgó csiga körül kialakult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mozgásviszonyok és fellépő erők vizsgálata. A vizsgálatokat a diszkrét elemes modellezési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 segítségével végeztem 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diszkrét elemes modellek a szemcsés anyagok mechanikai viselkedését az egyes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szemcsét viselkedésének nyomon követésével modellezik. Diszkrét elemes modell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készítésénél a vizsgált szemcsés halmazt idealizált tulajdonságokkal rendelkező szemcsék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halmazaként kezelik. A szemcsék egymásra gyakorolt hatását erők és nyomatékok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segítségével modellezik.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bemutatom a vastagrétegű szárítóberendezések működési alapelveit.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keverő csiga körül kialakuló áramlási viszonyok modellezését végzem el Edem diszkrét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elemes szoftver segítségével. Bemutatom a diszkrét elemes módszer működésének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matematikai alapjait, valamint korábbi Tdk dolgozatok eredményinek felhasználásával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diszkrételemes modell mikromechanikai paramétereinek egy új meghatározási módját.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munkám célja az optimális száradáshoz vezető megfelelő anyagkeveredést létrehozó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keverőcsiga geometria, fordulatszám és haladási sebesség meghatározása.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379522">
    <w:multiLevelType w:val="hybridMultilevel"/>
    <w:lvl w:ilvl="0" w:tplc="522792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379522">
    <w:abstractNumId w:val="403795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77338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