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MÁRTON</w:t>
            </w:r>
          </w:p>
          <w:p w:rsidR="00C275A3" w:rsidRDefault="00A96AEC" w:rsidP="00C275A3">
            <w:pPr>
              <w:pStyle w:val="Hallgatokepzes"/>
            </w:pPr>
            <w:r>
              <w:t>Mezőgazdasági és élelmiszeripari gépészmérnöki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SZIE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Traktor és függesztett munkagép stabilitás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optimális erő- és munkagép kapcsolat létrehozása agrotechnikai, energetikai és biztonsági szempontok miatt is fontos feladat és gyakran nehéz döntés elé állítja a gazdálkodókat. Jelenleg számos traktor és munkagép kapható, a kedvező gépkapcsolás megválasztása komoly szakmai tudást és döntést igényel a mezőgazdasági szakemberektől.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dolgozatomban a traktor és függesztett munkagép stabilitás vizsgálatával foglalkoztam. Az irodalom feldolgozásban bemutattam az univerzális traktorok tulajdonságait, agrotechnikai követelményeit. Elemeztem a hosszirányú stabilitási problémákat, azok megoldásait, a pótsúlyozás kivitelezéseinek a feltételét és a munkagépek csatlakoztatási lehetőségeit. Továbbá a függesztett munkagépek agrotechnikai követelményeit, szerkezeti felépítésüket is áttekintettem és értékeltem.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Méréseimet az egyetem által biztosított John Deere 6600 típusú traktoron végeztem el. A traktor stabilitásvizsgálatát Amazone típusú függesztett munkagépekkel végeztem.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mérési eredményekből meghatároztam a traktor súlypontjának, valamint a traktor elejére elhelyezhető pótsúlyok súlypontjának koordinátáit. A függesztett munkagépek súlypont koordinátáit a helyi forgalmazó biztosította számomra.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mérésekkel és a számításokkal az volt a célom, hogy a traktor-munkagép kapcsolat stabilitását ellenőrizzem.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mérési eredmények felhasználásával olyan számítási folyamat dolgozható ki, amellyel értékelni lehet az adott traktor-munkagép stabilitását. Továbbá realizálható, hogy egyáltalán létrejöhet-e a kapcsolat, és ha igen akkor megfelel-e a biztonsági előírásoknak.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321275">
    <w:multiLevelType w:val="hybridMultilevel"/>
    <w:lvl w:ilvl="0" w:tplc="570635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321275">
    <w:abstractNumId w:val="193212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26182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