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BÁBÁS CSILLA ENIKŐ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Kardos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Háztartások számvitele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háztartás; számvitel; kettős könyvvitel; Visual Basic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modell kialakítása, mely segít a háztartásoknak a megfelelő költséggazdálkodásban. A kutatásom kezdeti szakaszában során több olyan irodalommal is találkoztam, mely hasznos pénzügyi tanácsokkal szolgál, azonban arra a kérdésre nem kaptam választ, hogy milyen módszerrel érdemes vezetni a költségeinket. Ezért tovább kutattam olyan modellek után, melyek a háztartások költségvetésének tervezését és vezetését segítik elő. Sajnos egyik modell sem tartalmazta egyeszerre a tervezés és a vezetés funkcióját.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elemzett modellek előnyeire és hátrányaira támaszkodva egy olyan kettős könyvviteli alapokon nyugvó modellt alakítottam ki Excel Visual Basic segítségével, melyben a felhasználó egyedi főkönyvi számlákat hozhat létre, és ezeken vezetheti a bevételeit és kiadásait. A felhasználói felületet annyira leegyszerűsítettem, hogy a számviteli ismeretekkel nem rendelkező felhasználók számára is kezelhető legyen. A pénzügyi tranzakciók rögzítése mellett lehetőség van a tervek elkészítésére is. A modellemet az teszi minden igényt kielégítővé, hogy kezelni tudja a követeléseket, kötelezettségeket és a külföldi pénzértékre szóló eszközöket és kötelezettségeket is. Kialakítottam egy leltár funkciót is, melynek segítségével a felhasználó láthatja, hogy milyen eszközökkel rendelkezik és mit tud értékesíteni annak érdekében, hogy többlet bevételhez jusson. Mint tudjuk, a válság hatására a háztartások nehéz helyzetbe kerültek. A téma érdekessége miatt dolgozatom végén tettem egy rövid kitekintést arra vonatkozóan, hogy milyen hatást gyakorolt a válság a háztartásokra.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béta tesztje lezárult. A visszajelzések alapján a szoftver jól használható, azonban kényelmesebb lenne telefonon használni. Éppen ezért megkezdtem a telefonos alkalmazás fejlesztését.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81170">
    <w:multiLevelType w:val="hybridMultilevel"/>
    <w:lvl w:ilvl="0" w:tplc="81883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81170">
    <w:abstractNumId w:val="91781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418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