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GÖRCSI GERGELY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Önköltségszámítás, mint lehetőség a hatékony gazdálkodás megteremtésére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önköltségszámítás; költségszámítási modell; tevékenység alapú költségszámítás; döntéstámogatás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Ahogyan az élet minden területén, a vállalati szférában is meghatározó jelentőségű, hogy a stratégiai döntések pontos információ birtokában szülessenek meg. A külső környezet kihívásaira csak akkor adható helyes válasz, ha a szervezet belső működése a döntéshez szükséges adatokat biztosítja. A helytálló, időszerű információ előállításának és megfelelő továbbításának fontossága mára megkérdőjelezhetetlenné vált, önálló értéket képvisel.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annak feltárása, hogy miként javíthatóak a vállalati döntés-előkészítő, döntéstámogató funkciók egy projektszemléletű költségszámítási modell bevezetésével. A költségszámítási rendszer – mint a vállalat belső érintettjeit kiszolgáló információs rendszer – segítségével válik mérhetővé a tevékenységek, szolgáltatások és termékek egyedi teljesítménye. Lehetőséget teremt a vállalat számára, hogy legjövedelmezőbb tevékenységeit állítsa fókuszba és ezek kiterjesztésére koncentráljon. Ez adja a motivációt a költségszámítási koncepció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 tendencia a vállalati termék- és szolgáltatáskínálat bővülése, melyet a fogyasztói elvárások erősödése és differenciálódása eredményez. A tevékenység alapú költségszámítás (ABC: Activity Based Costing) ezért a termékek előállításához és a szolgáltatásnyújtáshoz szükséges tevékenységeket helyezi a középpontba. A modellalkotás során erre tekintettel kell kialakítani a költségobjektumokat és a költségallokációs struktúrát. A vállalati sajátosságok minden esetben megkövetelik ezek egyedi megtervezését.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költségszámítási modell rugalmasságát a projektszemlélet hivatott biztosítani. Ez azokban az iparágakban bír kiemelt jelentőséggel, ahol a vállalati outputok tipikusan egyedi műszaki tartalmúak. Az alkalmazott kutatás ezért az IT és telekommunikációs szektorra irányul. A koncepció alapja, hogy a vállalati tevékenységeken gyűjtött költségek kifejező költségokozók használatával a projektként definiált költségviselőkhöz kerülnek allokálásra. A tevékenységek mérhetősége az egyes időszakok összehasonlíthatóságát, a költségviselők önköltségének meghatározása a projektek eredményességének vizsgálatát teszi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Pályamunkámat a költségszámítási rendszer megvalósításától várható eredmények felvázolásával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50397">
    <w:multiLevelType w:val="hybridMultilevel"/>
    <w:lvl w:ilvl="0" w:tplc="75781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50397">
    <w:abstractNumId w:val="71150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896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