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SZEGŐFI ÁKOS</w:t>
            </w:r>
          </w:p>
          <w:p w:rsidR="00C275A3" w:rsidRDefault="00A96AEC" w:rsidP="00C275A3">
            <w:pPr>
              <w:pStyle w:val="Hallgatokepzes"/>
            </w:pPr>
            <w:r>
              <w:t>nemzetközi tanulmányok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Majtényi Balázs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TÁTK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Terror a nyílt vizeken? A Sea Shepherd Conservation Society tevékenysége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 Sea Shepherd Conservation Society nevű kormányközi szervezet tevékenységét vizsgálja. Ez a szervezet erőszakos módon lép fel az óceáni biodiverzitás megvédésének érdekében (pl.: bálnavadászhajók elsüllyesztése), és aktivistái rendszeresen összeütközésbe kerülnek több ország halászaival. Megítélésük ambivalens, sok ország támogatja őket, a velük összeütközésbe kerülők viszont rendszerint terroristának titulálják őket. A dolgozatom fő kérdésfelvetése az, hogy hogyan is csinálhatja a Sea Shepherd azt amit csinál, hogyan rendelkezik a nemzetközi jog és a különböző egyezmények olyan esetben, ha kvázi magánszemélyek akarják érvényesíteni a jogot? Lehetséges-e, hogy a nemzetközi jog felhatalmazza őket a cselekvésre, ha senki más nem akarja vagy tudja érvényesíteni a jogot?  Ebből következően szintén tartalmazza azt a régi, macchiavelista kérdésfelvetést, miszerint szentesíti-e a jó cél az eszközt? A kérdések megválaszolásához széleskörű kutatásra volt szükség. A dolgozat első fejezetében bizonyos alapfogalmak tisztázása történik meg, ami elengedhetetlen ahhoz, hogy a jogi elemzés érthető legyen. Vizsgálat alá kerülnek olyan fogalmak, mint például a terrorizmus és az ökoterrorizmus, felfedve ezek definiálatlanságát és tartalmuk képlékenységét. Ezután részletesebb bemutatásra kerül maga a szervezet, néhány híresebb akciójuk, a vezetése, felépítése, valamint főbb célkitűzéseik is. A felépítés és a toborzás jobb megértéséhez egy interjú is rendelkezésre áll, amit a Sea Shepherd magyarországi képviselőjével készítettem, külön ennek a kutatásnak a megírásához. A dolgozat ezután folytatódik a jogi elemzéssel, minden olyan forrást bemutatva, amikre az egymással viszálykodó felek is hivatkoznak, ezen felül olyan jogtudósok és más elemzők munkáját is, akik szintén erről a helyzetről írtak. Természetesen a dolgozat nem zárulhat le valamilyen megragadható normatív állásfoglalás nélkül, ami lehetőség szerint túlmutat a jogi megfontolásokon is. Erre azért is szükség van, mert a nemzetközi jog érvényesülése nem megoldott problémakör, így függetlenül attól, hogy a jog mit állít vagy mit nem állít ebben a kérdésben, erkölcsi és elvi szempontból külön is vizsgálni lehet a Sea Shepherd cselekedeteit. A dolgozat tehát nem mulasztja el megtenni ezt a fontos lépést, és ezen felül vázlatosan kitér egy olyan, lehetséges megoldásra is, ami bár idealisztikusan viszonyul a környezetvédelemhez, átláthatóbb helyzetet hozna létre ezen a fontos területen.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404587">
    <w:multiLevelType w:val="hybridMultilevel"/>
    <w:lvl w:ilvl="0" w:tplc="202672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404587">
    <w:abstractNumId w:val="564045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89827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