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SZEGOFI</w:t>
            </w:r>
          </w:p>
          <w:p w:rsidR="00C275A3" w:rsidRDefault="00A96AEC" w:rsidP="00C275A3">
            <w:pPr>
              <w:pStyle w:val="Hallgatokepzes"/>
            </w:pPr>
            <w:r>
              <w:t>international relations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Majtényi</w:t>
            </w:r>
          </w:p>
          <w:p w:rsidR="00DB4822" w:rsidRDefault="00DB4822" w:rsidP="00E11062">
            <w:pPr>
              <w:pStyle w:val="Konzulensek"/>
            </w:pPr>
            <w:r w:rsidRPr="00DB4822">
              <w:t>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Terror At Open Waters? The Activites of the Sea Shepherd Conservation Society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concentrates on the activites of a non-governmental organization called Sea Shepherd Conservation Society. This organization uses unusually agressive techniques (like sinking whaling-vessels) to protect ocean wildlife. Their environment-activists frequently collide with several country's fishermen and hunters. The general opinion on them is ambivalent: some countries support them, some say that they are nothing but eco-terrorists or pirates. The core question of my thesis was, that from the viewpoint of law, how can the She Shepherds do what they are doing? Does the law lets unofficial personnel without authorization to enforce international law if no one is willing to do so? On a larger scale, the research also recalls the centuries old question of Niccoló Machiavelli: does the end sanctifies the means? To answer all the questions, a watchful research was needed. During the first chapter, the research focuses on basic subjects like the definition of eco-terrorism and terrorism, revealing the extreme plasticity of these concepts. On the following, the organization itself goes under monitoring: the activites, the structure, the leading and their goals. To help the understanding, the research also contains and interview with the Sea Shepherd's hungarian representative. The research continues with the main analysis of the international law, referring to every piece of source material which the opposing sides use in their argument, and also refers to other researchers, whom also wrote on this particular problem. Naturally, the research can not end without a tangible normative positioning. It is needed, because the international law itself is also problematic, because it lacks basic enforcing mechanisms. No matter what the international law says or does not say in this argument, the activites of the Sea Shepherds can also be valued morally. The research does not fail to make this step, and further on tries to give a brief, idealistic and blurry solution which may create a far more transparent situtation in the important field of environment protection.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73596">
    <w:multiLevelType w:val="hybridMultilevel"/>
    <w:lvl w:ilvl="0" w:tplc="93108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73596">
    <w:abstractNumId w:val="49173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136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