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NEUMANN KÁROLY</w:t>
            </w:r>
          </w:p>
          <w:p w:rsidR="00C275A3" w:rsidRDefault="00A96AEC" w:rsidP="00C275A3">
            <w:pPr>
              <w:pStyle w:val="Hallgatokepzes"/>
            </w:pPr>
            <w:r>
              <w:t>társadalmi tanulmányok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SURMAN EMESE</w:t>
            </w:r>
          </w:p>
          <w:p w:rsidR="00DB4822" w:rsidRDefault="00C275A3" w:rsidP="004D7940">
            <w:pPr>
              <w:pStyle w:val="Hallgatokepzes"/>
            </w:pPr>
            <w:r>
              <w:t>Szociológia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Bíró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budapesti szexmunkás férfiak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 a budapesti homoszexuális szexpiac kínálati oldalának a feltérképezését tűzte ki célul. A dolgozatunk ennek a  kutatásnak a felderítő szakaszának az eredményeit ismerteti.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ilyen nézőponttal még nem készült szociológiai kutatás az általunk vizsgált környezetben, ezért különös gondot fordítottunk a jelenség mérhetőbb tulajdonságainak a vizsgálatára. Ezen túlmenően próbáltunk olyan sajátosságokat is megmutatni, melyekből hipotéziseket lehet majd felállítani a kutatás további részeiben.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dolgozatunkban eredményként mutatjuk be a kínálati oldal területi és demográfiai jellemzőit, valamint kísérletet tettünk a tipikus karrierutak és az egészségügyi kockázatokkal kapcsolatos nézőpontok felvázolására.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24069">
    <w:multiLevelType w:val="hybridMultilevel"/>
    <w:lvl w:ilvl="0" w:tplc="13090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24069">
    <w:abstractNumId w:val="461240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6242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