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WINDT ANDRÁS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koreai konfliktus nagyhatalmi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Észak Korea által 2013. február 12-én végrehajtott harmadik kísérleti atomrobbantás egy újabb fejezet annak a konfliktusnak, melyet Észak-Korea a nemzetközi közösséggel szemben, a saját atomfegyverei fejlesztése miatt vív. Ebben a dolgozatban a két nagyhatalom, az Amerikai Egyesült Államok és Kína Észak-Koreával, különösen az általa tanúsított nukleáris fenyegetéssel kapcsolatos érdekeit, céljait, és a célok elérésére tett lépéseit vizsgáltam meg, illetve azt, hogy érdekükben áll-e a Koreai-félsziget egyesítése. Elemzésemben a Koreai-félsziget konfliktusának „bipoláris modelljét” építettem fel: Ebben a bipoláris modellben „két tömb” áll szemben egymással: az egyiket az Egyesült Államok, Dél-Korea és Japán, a másikat Kína és Észak-Korea alkotja. A következő hipotézist vizsgáltam meg: A két nagyhatalom szerteágazó, sőt ellentétes érdekekkel rendelkezik, melyek összeegyeztetése meglehetősen nehéz, és az érdekek összeegyeztetésének hiánya gátolja a konfliktus megoldását. A Koreai-félsziget konfliktusának rövid történelmi áttekintése után bemutattam az Egyesült Államoknak és Kínának a konfliktushoz fűződő érdekeit, céljait, lépéseit és azok hatékonyságát. Az Egyesült Államok számára a non-proliferáció a fő szempont, míg Kína számára a félsziget stabilitása az. Egyiküknek sem érdeke a félsziget egyesítése, mert ez aláásná a Koreai-félsziget stabilitását. A hipotézis igazoltnak tekinthető. A végkövetkeztetés: Az a közös érdek, hogy a konfliktus rövid távon ne oldódjon meg. Mindkét félnek fontos a status quo fenntartása, de ezzel együtt az is, hogy ne törjön ki háború. Hosszú távon érdeke mindkét félnek a konfliktus megoldása, de egyik fél sem tette meg a konfliktus lezárásához szükséges lépéseket. Amíg ez nem változik meg, a megosztott Koreai-félsziget konfliktusa sokáig megoldatlan marad.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22991">
    <w:multiLevelType w:val="hybridMultilevel"/>
    <w:lvl w:ilvl="0" w:tplc="25440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22991">
    <w:abstractNumId w:val="49922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166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