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HEGEDÜS ZSÓFIA</w:t>
            </w:r>
          </w:p>
          <w:p w:rsidR="00C275A3" w:rsidRDefault="00A96AEC" w:rsidP="00C275A3">
            <w:pPr>
              <w:pStyle w:val="Hallgatokepzes"/>
            </w:pPr>
            <w:r>
              <w:t>Nurse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Fullér Noémi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krónikus orrdugulás életminőségre gyakorolt hatása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krónikus orrdugulás jelentős problémát okoz a lakosság nagy százalékában, ami nem csak a hangulatra van nagy hatással, hanem az életminőségre is. A vizsgálat célja a krónikus orrdugulásban szenvedő betegek életminőségének összehasonlítása az orrműtét előtt és az orrműtét után 3 héttel, valamint megvizsgálni az orrpolip és az orrsövényferdülés okozta orrdugulás közötti esetleges különbséget. Módszerek: A vizsgálatban 2012 májusa és 2012 októbere között a Pécsi Fül-Orr-Gégészeti és Fej-Nyak Sebészeti Klinikán orrsövényferdüléssel vagy orrpolippal diagnosztizált és műtétre kerülő 15-70 éves betegek vettek részt. A kutatás kérdőíves, nem véletlenszerű, kényelmi módszerrel zajlott, mely alkalmával műtét előtt (n=87) és műtét után 3 héttel (n=46) kitöltötték a kérdőívet. A kérdőív tartalmazott egy saját szerkesztésű és egy standard részt (SNOT-22). A statisztikai elemzéshez khi-négyzet próba és gyakoriság megbízhatósági tartomány szolgált, a szignifikancia szint p&lt; 0,05. Eredmények: A műtét előtti és a műtét utáni standard eredményeket összehasonlítva mutatnak enyhe javulást az orrpanaszok terén, ez azonban nem szignifikáns (p=0,106). A vizsgálatban a horkolás (p=0,008), alvászavar (p=0,004), szájszárazság/szomjúságérzet (p=0,013) és fáradékonyság (p=0,004) műtét utáni javulása szignifikáns különbséget jelzett. Műtét után továbbra is a szájszárazság/ szomjúságérzet, zavart alvás és a horkolás bizonyult a leggyakrabban előforduló tünetnek. Következtetések: Megállapítható, hogy az orrpolip és az orrsövényferdülés miatt operált betegek eredményei között nem lelhető fel szignifikáns különbség. A postoperatívan kimutatható javulás az egyes tünetek tekintetében enyhe, azonban bizonyos tünetekben jelentős mértékű.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78648">
    <w:multiLevelType w:val="hybridMultilevel"/>
    <w:lvl w:ilvl="0" w:tplc="779755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78648">
    <w:abstractNumId w:val="218786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50529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