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SZIGETI CSABA</w:t>
            </w:r>
          </w:p>
          <w:p w:rsidR="00C275A3" w:rsidRDefault="00A96AEC" w:rsidP="00C275A3">
            <w:pPr>
              <w:pStyle w:val="Hallgatokepzes"/>
            </w:pPr>
            <w:r>
              <w:t>Térképész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Albert Gáspár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Térképek olvashatóságának kvantitatív becslése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célja egy olyan módszer bemutatása, amivel meg lehet becsülni egy adott térkép alkalmasságát terepi tájékozódásra. A kutatás során egy mintaterület két eltérő típusú térképének használatát vizsgáltuk tesztalanyok bevonásával. A vizsgálatában 44 tesztalany vett részt, akiknek egy kérdőívet kellett kitölteniük, majd részt vettek egy interjún. Az írásbeli tesztek célja a kitöltő térképolvasási képességeinek vizsgálata volt. A vizsgálat során a szintvonalrajz olvasási képesség, a domborzati formák és a síkrajzi elemek ismerete, a távolság-, és időbecslés, a topográfiai térképek jelkulcsának ismerete valamint a térképhasználati szokások kerültek meghatározásra. Az interjúkon kétféle azonos méretarányú térkép (egy turista és egy geológiai) lett felhasználva, amelyek segítségével ugyanazt az adott útvonalat kellett elmagyarázni, a lehető legrészletesebb módon. A szóban elmondott útvonalleírásokat szöveges formában rögzítettük, majd a szöveges állományokból félautomatikus módszerekkel kinyertük a térképrajzi kategóriákhoz kapcsolódó információt. Az adatok elemzése statisztikai módszerek segítségével történt. E módszerek segítségével a két térkép használhatóságának különbségét eltérő térképolvasási képességű emberek esetében százalékos értékkel határoztuk meg, valamint kimutattuk, hogy ezek a csoportok mely térképi elemeket használták a leggyakrabban, illetve a legkevésbé. A százalékkal kifejezett értékek a térképek terepi tájékozódásra való egymáshoz viszonyított alkalmasságát mutatják. A kapott eredmények alapján kimutatható, hogy a vizsgált geológiai térkép topográfiai elemei a térképolvasók számára nehezen, míg az azonos méretarányú turistatérképé könnyen olvashatók. A geológiai térkép terepi alkalmassága a turistatérképéhez viszonyítva 58-74% közötti.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771375">
    <w:multiLevelType w:val="hybridMultilevel"/>
    <w:lvl w:ilvl="0" w:tplc="428007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771375">
    <w:abstractNumId w:val="257713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4425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