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SZIGETI</w:t>
            </w:r>
          </w:p>
          <w:p w:rsidR="00C275A3" w:rsidRDefault="00A96AEC" w:rsidP="00C275A3">
            <w:pPr>
              <w:pStyle w:val="Hallgatokepzes"/>
            </w:pPr>
            <w:r>
              <w:t>Cartography</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Gáspár Albert</w:t>
            </w:r>
          </w:p>
          <w:p w:rsidR="00DB4822" w:rsidRDefault="00DB4822" w:rsidP="00E11062">
            <w:pPr>
              <w:pStyle w:val="Konzulensek"/>
            </w:pPr>
            <w:r w:rsidRPr="00DB4822">
              <w:t>assistant 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Quantitative method for estimating the adequacy of maps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is aimed to work out a method for estimating the adequacy of a map for field use. During the research, the use of two different types of map (a geological and a tourist map) was tested with 40 voluntary participants. The participants filled out a questionnaire, then took part on an interview. The purpose of the questionnaire was to measure the map-reading ability of the subjects. The analysis focused on the competences of the subjects, in connection with reading different map categories, like: 1) hypsography (contour lines, landforms); 2) linear features (roads, railways), 3) distance- and travel time estimation; 4) legend of topographic maps (e.g.: coverage, and manmade objects). The participants’ map-using habit was also tested. During the interview, the participants had to study and explain a route with their own words. The route was the same on both types of map and the scale of the maps were also the same. The verbal descriptions were typed in and the expressions –describing the different map-categories– were extracted from the texts with a semi-automated data-mining application. Statistical methods were used to analyse the extracted data. With these methods the difference between the adequacy of the two types of map was expressed as percentages for three map-user categories: amateur, average, expert. Additionally it was also shown, which map-category was used most frequently by the different map users. The percentages show the relative adequacy of the compared maps. The results show that the topographic content of the geological map was hard to read for all participants, while the same category on the tourist map was easy to read for them. The field-use adequacy of the geological map relative to the tourist map was 58-74%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23162">
    <w:multiLevelType w:val="hybridMultilevel"/>
    <w:lvl w:ilvl="0" w:tplc="52653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23162">
    <w:abstractNumId w:val="830231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9679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