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DÁNIEL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Hajder Levente, Elte Ik Algoritmusok és Alkalmazásaik Tanszék, Mta Sztaki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SZTAKI GMSZL Labor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József, Szegedi Tudományegyetem, Informatika Tanszékcsoport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kutató-mérnök,  MTA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Felületi normálvektorok becslése affin transzformációból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számítógépes látás egy eddig megoldatlan problémájával foglalkozom: megmutatom, hogyan lehet kalibrált projektív kamerák segítségével egy felületi ponthoz tartozó normálvektort megbecsülni, ha a két képen a régió középpontját és a két képen levő vetületük közötti affin transzformációt ismerjük. A megoldás egy új elméleten alapszik, amely kiegészíti a számítógépes sztereo látásban eddig kvázi egyeduralkodó epipoláris geometrián alapuló megoldásokat. A dolgozatban bemutatott normálvektort becslő algoritmus további jelentősége, hogy kalibrált kamerák esetén zajos affin transzformációkat feltételezve optimális megoldást ad. Megoldást adok továbbá arra az esetre is, ha a kamerák csupán félig kalibráltak, mivel a kamera középpontok helye a térben nem ismert. Ezeken felül bemutatok egy heurisztikus régió-alapú klaszterező eljárást is, amely a becsült normálisokat hivatott tartalmazó síkok szerint csoportosítani.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19272">
    <w:multiLevelType w:val="hybridMultilevel"/>
    <w:lvl w:ilvl="0" w:tplc="47666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19272">
    <w:abstractNumId w:val="97819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214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