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MARCELL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Vincellér Zoltán, Elte Ik Információs Rendszerek Tanszék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Torlódásdeketálás nagy mennyiségű trajektoriális adatokban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világ forgalmi hálózatai messze túl nagyok és bonyolultak ahhoz, hogy hagyományos módszerekkel vizsgáljuk őket és ezzel egy időben a GPS adatok rögzítésére és feldolgozására képes készülékek gyors térhódításával egyre több vizsgálható adat áll a rendelkezésünkre.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Fontos lehet várostervezési szempontból egy-egy hálózat, vagy részhálózat valamilyen karakterisztikus tulajdonságát meghatározni, mint például a kapacitását, vagy kihasználtságát. Az utóbbi időben több különböző megközelítés született a valamilyen séma alapján együtt mozgó objektumok beazonosítására. A talált minták mozgásának követése feltárhatja egy hálózatban előforduló torlódások kialakulásának okaira, formáira. Periodicitásuk vizsgálata pedig, betekintést nyújthat a földrajzi alapon jól meghatározható közösségek (város lakói, lakótelep lakói) tipikus viselkedéseibe, szokásaikba. Ezek a trajektoriális adatok származhatnak különböző forrásokból, ezért bevezetek egy egységes adatábrázolási modellt, melyben az adatokat anonimizáltan tárolom és kezelem. Az adatok anonimizálása a személyiségi jogok védelme mellett, a különböző típusú objektumok egységes kezelését is elősegíti.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nagy mennyiségű forgalmi adatokban különböző mintákat megtalálni képes algoritmusok keresése és hatékony implementálása, azok eredményeinek megjelenítése, értelmezése. A feldolgozandó adatok masszív jellege miatt vizsgálom a feladat oszthatóságát és párhuzamosíthatóságát is. Első lépésben a nyers adatokat &lt;azonosító, hosszúság, szélesség, mérés ideje&gt; formátumú adatsorrá konvertálom. Ezeken egy klaszterezést hajtok végre (DBScan), majd egy saját adatstruktúrában tömörítve tárolom. A Frequent Closed Itemset-ek megkeresésére az LCM megközelítés egy módosított változatát implementáltam, majd ezekből nyerem ki a keresett mintákat. Az elő és utófeldolgozást, megjelenítést R-ben, az eljárást magát pedig C++-ban oldottam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071499">
    <w:multiLevelType w:val="hybridMultilevel"/>
    <w:lvl w:ilvl="0" w:tplc="844453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071499">
    <w:abstractNumId w:val="870714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42267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