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KRISZTINA</w:t>
            </w:r>
          </w:p>
          <w:p w:rsidR="00C275A3" w:rsidRDefault="00A96AEC" w:rsidP="00C275A3">
            <w:pPr>
              <w:pStyle w:val="Hallgatokepzes"/>
            </w:pPr>
            <w:r>
              <w:t>Mérnöktanár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TMPK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Vajdasági tanulók tanulási szokásainak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vajdasági magyar középiskolások teljesítménye mögött meghúzódó érzelmi – akarati indikátorok feltárása, valamint a tanulási motívumok, attitűd vizsgálata volt. A kutatás 21 vajdasági magyar középiskolai osztályban zajlott. A 292 diák online tesztet töltött ki, ami az SPSS program segítségével került kiértékelésre. A kérdőív a kutatás elején megfogalmazott kutatási kérdések alapján került összeállításra.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tanulók szabadidő-mérlegének elemzése rávilágított arra, hogy a szórakozás, kikapcsolódás, társas kapcsolat jellegű tevékenység az iskolán kívül eltöltött idő jelentős részét teszi ki, míg a tanulásra már csak heti néhány óra marad. A tanulásra fordított csekély idő többnyire a szóbeli lecke elsajátítására fordítódik.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tanulási teljesítményt a tanár személyisége és az aktív tanulási feltételek megléte határozza meg leginkább. A tanulási eredménytelenség okait vizsgálva megállapítható, hogy a rendszeres otthoni felkészülés és a tanultak megértésének hiánya jelenti a legnagyobb akadályt. A fentieket figyelembe véve arra következtethetünk, hogy a rendszeres otthoni munka hiánya összefügg a tanulók szabadidő-mérlegének vizsgálata során nyert megállapításokkal, illetve a tanultak meg nem értése összefügg a világos tanári magyarázat hiányával. A tanulási szokások egyértelmű eltérést mutatnak a nem, az iskola típusa, valamint az évfolyam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tanulási motívumok, attitűd vizsgálata során megmutatkozott, hogy a tanulókat jelentős mértékben motiválja az órai aktivitás, a tanulnivaló érdekessége, illetve annak hasznosulásának belátása. A tanulási motívumok vonatkozásában megállapítható a pedagógus előadásmódjának, tananyaghoz való viszonyának hangsúlyos szerepe.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kijelenthetjük, hogy a tanulási eredményesség, a tanulási motívumok és szokások tekintetében a legnagyobb hatást a tanár személyisége és a tananyag átadásának kreatív, tanulókhoz alkalmazkodó módjainak alkalmazása váltja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92545">
    <w:multiLevelType w:val="hybridMultilevel"/>
    <w:lvl w:ilvl="0" w:tplc="92954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92545">
    <w:abstractNumId w:val="33792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250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