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SÁROSPATAKI BARNABÁS</w:t>
            </w:r>
          </w:p>
          <w:p w:rsidR="00C275A3" w:rsidRDefault="00A96AEC" w:rsidP="00C275A3">
            <w:pPr>
              <w:pStyle w:val="Hallgatokepzes"/>
            </w:pPr>
            <w:r>
              <w:t>biológia-kémia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Kriska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Természetbúvár tábor szervezésének szakmódszertani és pedagógiai szempontú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dolgozatban egy 2013 nyarán megvalósuló természetbúvár tábor példáján tárgyaljuk egy ilyen program tervezése és megvalósítása során felmerülő szakmódszertani és pedagógiai kérdéseket.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természetbúvár táborok során, a középiskolai korosztály számára szervezett szabadidős tevékenységekkel, elsődlegesen a természeti értékek bemutatásával, másodsorban természeti környezetben megvalósuló sporttevékenységekkel, népművészeti értékek, hagyományok közvetítésével, illetve természettudományos ismertek tanításával szeretnénk a környezeti nevelés céljait szolgálni. Keressük többek között egy ilyen tábor tervezhetőségének és tervezendőségének határait, próbáljuk megtalálni helyünket az ismeret- illetve élményközpontúság legcélszerűbb metszetében. Megvizsgáljuk a versenyezetés, a csoportalakítás, a projektmódszer és más pedagógiai szervezési módok és módszerek relevanciáját.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érdekében áttekintjük a tábor megtervezésének és megvalósításának folyamatát, majd ezek után a tábori események, tervek, programok kritikus elemzését végezzük el, a további fejlesztő ötletek és kutatási célkitűzések megszületésének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87547">
    <w:multiLevelType w:val="hybridMultilevel"/>
    <w:lvl w:ilvl="0" w:tplc="94062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87547">
    <w:abstractNumId w:val="99187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029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