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TÜNDE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Visnovitz Feremc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segédmts.,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Gázok okozta szeizmikus anomáliák a Balaton példáján.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Balaton területe kiváló lehetőséget ad a nagyfelbontású szeizmikus leképezésre, köszönhetően a felszíni víztest jó akusztikus csatolásának. A Balatonon ezért az ELTE Geofizikai Tanszéke korábban számos alkalommal végzett ilyen jellegű szeizmikus mérést. A szelvények értelmezését az iszapban található gázok nehezítik, így azok helyzetének ismerete egyre inkább fontossá vált. A sekély gázok vizsgálata emellett a Balaton ökológiai állapotának szempontjából is rendkívül érdekes, így a gázjelenségek pontos megértése fontos környezettudományi feladat.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gázanomáliák vizsgálatának előfeltétele a szeizmikus adatok megfelelő előkészítése. A vízi szeizmikus szelvények feldolgozása során a cél a Balaton hullámzásából adódó zavaró hatás korrigálása és az eredeti amplitúdó-viszonyok visszaállítása. Ezek révén a sekély gázok analizálásához reális információkat kaphatunk.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Jelen tanulmányban áttekintem a vízi szeizmikus kutatás alapjait és módszereit, valamint irodalmi példák alapján általános képet adok a sekély gázokról. Bemutatom a szeizmikus adatfeldolgozás lépéseit, majd szelvényeken illusztrálom a balatoni gázjelenségek különböző típusait. A gázjelenségeket ezt követően olyan csoportokba rendeztem, amelyek a későbbiekben megkönnyíthetik a gázanomáliák azonosítását és értelmezését. Előzetes vizsgálataim alapján úgy vélem, jelentős eredményeket a későbbiekben a gázokhoz kapcsolódó fizikai paraméterek részletes statisztikai alapú geofizikai analízise hozhat.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86047">
    <w:multiLevelType w:val="hybridMultilevel"/>
    <w:lvl w:ilvl="0" w:tplc="12131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86047">
    <w:abstractNumId w:val="90586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043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