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ZSOLT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Sik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Webes térinformatikai alkalmazások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földrajzának egyik legdinamikusabban fejlődő és legnagyobb lehetőségeket rejtő ágazata a geoinformatika. A térinformatikai programokkal széles palettát tudunk lefedni, ám az e fajta programok szakszerű használatához komolyabb szaktudás szükséges. Részben a munkafolyamatok minél több ember számára elérhetővé tételéért, részben a „webkettő” terjedése miatt, egyre nagyobb lett az igény az ilyen térképkészítő programok iránt. Dolgozatomban hat ilyen felhő-alapú térinformatikai alkalmazást vizsgáltam meg, saját magam által felállított tizenegy pontos szempontrendszer alapján. A szempontrendszer azokat a tulajdonságokat vizsgálta, amelyből megtudhattuk, hogy az adott platform mennyire felhasználóbarát, milyen elemzési és összehasonlítási lehetőségeket nyújt, milyen megjelenítési lehetőségekkel rendelkeznek, valamint melyek azok a célcsoportok, akik igazán ki tudják használni a program adta lehetőségeket. Munkám során a térinformatikai alkalmazásokat a Duna 2006-os, 2010-es és 2013-as árvízének levonulási adatain keresztül vizsgáltam. Az adatokat az Országos Meteorológiai Szolgálat adatbázisán keresztül nyertem ki. A dolgozat végén, a szempontrendszer alapján pontoztam a vizsgált applikációkat, egy egytől tízig terjedő skálán. A legjobb eredménnyel az ESRI ArcGIS Online felülete végzett, ez a program volt összességében a legkomplexebben használható. Legkevesebb pontot a Microsoft Excel 2013 Power Map kiegészítője kapta, mivel főleg csak megjelenítésre alkalmas programfejlesztés. Dolgozatom végén egy táblázatban továbbá összefoglaltam minden vizsgált program előnyeit és hátrányait. Dolgozatomban igyekeztem a programokat olyan módon vizsgálni, hogy azok számára is útmutatást adjon, akik még most ismerkednek a felhő-alapú GIS alkalmazások világával.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59313">
    <w:multiLevelType w:val="hybridMultilevel"/>
    <w:lvl w:ilvl="0" w:tplc="212769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59313">
    <w:abstractNumId w:val="904593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2259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