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MOLNÁR</w:t>
            </w:r>
          </w:p>
          <w:p w:rsidR="00C275A3" w:rsidRDefault="00A96AEC" w:rsidP="00C275A3">
            <w:pPr>
              <w:pStyle w:val="Hallgatokepzes"/>
            </w:pPr>
            <w:r>
              <w:t>geography</w:t>
            </w:r>
            <w:r>
              <w:br/>
            </w:r>
            <w:r w:rsidR="00E77B23">
              <w:t>BSc, 8.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Sik</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cloud-base web GIS applications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geoinformatics is the most dynamically developing sector of geography. With the GIS applications we can cover of a wide range of geoinformatic tasks, but we need a specialized knowledge to use it. The need for the online mapping applications became high, thanks to the spreading of Web 2.0 and the growing availability of the process. In my work I looked over six cloud-base GIS applications. I made an eleven points criteria system, where we can check out, how user-friendly the applications, which kind of analysis and appearance options they have, how can we compare these and who are the groups of target who can use the applications the most effectively. I examined the applications via the clean up data of the flood of the Danube in 2006, 2010 and 2013. I got the data from the National Weather Service’s database. In the end I scored the applications in a scale of one to ten. ESRI’s ArcGIS Online had the best score, it was the most complex application of all of them. Microsoft Excel 2013's additional part Power Map had the lowest score, because it is only useful to appear the data. In the chart I compared the advantages and disadvantages of the programs. In my paper I’ve tried to make a guide for those who just started to discover the world of the cloud-base GIS applications.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60200">
    <w:multiLevelType w:val="hybridMultilevel"/>
    <w:lvl w:ilvl="0" w:tplc="54190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60200">
    <w:abstractNumId w:val="30860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266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