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RÓBERT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Lakóterületet veszélyeztető lejtős tömegmozgások antropogén okainak elemzése Esztergomban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Esztergom tagolt domborzatú északi városrészén a Pilis és a Visegrádi hegység találkozásánál lealacsonyodó hegylábi területek, a Duna többszintes folyóteraszaival fonódnak össze. Itt található a jelentős antropogén múltra visszatekintő Bánomi dűlő. A 18. századig mezőgazdasági kultúrtáj volt, majd a 19. században az egyház az esztergomi Bazilika építését ellátó agyagbányát és téglagyárat létesített a területen. A bányászati és ipari tevékenység nyomai határozzák meg napjainkban is a terület arculatát. A város növekedésével az 1900-as évek második felében nagyszabású lakótelep-építési programot indítottak a területen, az élénk antropogén domborzat sajátos jellegéből adódó és súlyos veszélyeket hordozó környezeti problémák figyelembevétele nélkül. Mindezek következtében ma gyorsan pusztuló felszínformákat találunk a területen, s az itt elterülő városrészre nézve igen veszélyes eróziós folyamatok játszónak le.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áttekintse a kutatás során azonosított antropogén eredetű problémákat és feltárja azok eredetét, végül a körülmények ismeretében megoldási javaslatokat fogalmazzon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28067">
    <w:multiLevelType w:val="hybridMultilevel"/>
    <w:lvl w:ilvl="0" w:tplc="80259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28067">
    <w:abstractNumId w:val="92028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12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