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TÓTH</w:t>
            </w:r>
          </w:p>
          <w:p w:rsidR="00C275A3" w:rsidRDefault="00A96AEC" w:rsidP="00C275A3">
            <w:pPr>
              <w:pStyle w:val="Hallgatokepzes"/>
            </w:pPr>
            <w:r>
              <w:t>Geography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Nagy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anthropogenic mass movement hazards in a residential area of Esztergom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Bánomi dűlő is the northern part of Esztergom. Meet here the slopes of the hills with the terraces of the Danube, and that area has a very interesting anthropogenic past, and present. Until the end of the 18th century it was solely an agricultural part of the city, and then, in the 19th century, when the christian church started the building of the chatedral in Esztergom, the place that was once vineyard, became clay pit and brickyard. The signs of mining and industrial activity determined the primary marks of the territory, and characteristics of the surface. In the socialism Esztergom was growing, and the mining area became the property of the city council. There was a great flathouse buliding without considering the antropoghenic environmental problems and special factors of the landscape. In the present, there are lots of eroded landforms, which cause a huge problem for the living area, and also for the buildings. In this study, I tried to summarise the probelmatic landforms, and make proposals for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65151">
    <w:multiLevelType w:val="hybridMultilevel"/>
    <w:lvl w:ilvl="0" w:tplc="72888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65151">
    <w:abstractNumId w:val="739651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290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