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CSÉBI MÁRK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Izsák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Pápa városközpont funkcióbővítő rehabilitációja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2007 óta "városrehabilitációs-boom" zajlik, melynek eredményeként lekövezett főtereket és csobogó szökőkutakat láthatunk. Véleményem szerint az infrastruktúra-fejlesztés mellett a közösségfejlesztés is fontos. Pályamunkámban Pápa városközpontjának rehabilitációját mutatom be. Elsőként rövid településföldrajzi leírást adok a városról, majd ismertetem a három elemből (Fő tér, Fő utca 5-7-9. épületegyüttes, Petőfi Mozi) álló projektet. A legfőbb projektelem a Fő tér rehabilitációja volt. A nagy átmenő forgalomnak köszönhetően az átalakítások előtt nem tudta ellátni közösségi téri funkcióit, de mára megteremtődött ennek lehetősége. A Fő tér megújulásának folyamatát és a funkcióváltozásokat részletesen elemzem, míg a Fő utca 5-7-9. épületegyüttes renoválásának leírására kevesebb hangsúlyt fektetek. Ezzel szemben részletesen vizsgálom a Mozi megújulását, ugyanis felmérésemben ez a legsikeresebb projektelem. A kutatás során két újszerű városföldrajzi módszert alkalmazok. Az online kérdőívezéssel a városi és környékbeli lakosság véleményét mértem fel a projektről. Fő kérdésem az volt, hogy a projekt hatására valós közösségi terek alakultak-e ki a belvárosban. Annak ellenére, hogy a legköltségesebb beruházás a Fő tér rehabilitációja volt, elfogadottsága sokkal rosszabb, mint a Mozié, mely a legkisebb költségű elem. Azt a konklúziót vontam le, hogy a negatív eredmények mögött a projekt kommunikációs hibái állnak, ezt a hipotézisemet a helyi média belvárosrehabilitációhoz kapcsolódó cikkeinek tartalomelemzésével sikerült alátámasztanom.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06626">
    <w:multiLevelType w:val="hybridMultilevel"/>
    <w:lvl w:ilvl="0" w:tplc="320244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06626">
    <w:abstractNumId w:val="487066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4092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