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CSÉBI</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Izsák</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City centre rehabilitation in Pápa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has been an urban regeneration boom in Hungary since 2007. Consequently, paved main squares and fountains are the visible outcomes. In my opinion it is important to develop the infrastructure and the community at the same time. The study presents the urban regeneration of Pápa town. Firstly, I am presenting the city shortly and the project, which contains three main elements: Main square, Main street 5-7-9. and the Petőfi Cinema. Out of the three project elements, the rehabilitation of Main square is the prominent. Thanks for the traffic this central area could not play the function of public place role before. But now here is the opportunity to become a real public space. I am going to describe the expansions and the main changes of the functions within the project and the social acceptance of these functions. I introduce the buildings of Main street 5-7-9. shortly. In contrast, I examined carefully the modernization of Movie, because this element is very successful. I have been using two recent urban geographical methods during the research. The online questionnaires were used to investigate the opinion about the town investment of the local and nearby inhabitants. The main question of the research is, how the project effects the social interactions in downtown’s public places. Paradoxically, the more expensive investment ‘rehabilitation of Main square’ has more negative aspect, than the Movie building modernization, which was the cheapest element. In conclusion behind the negative result of the questionnaires should stand the communication mistakes during the project. I demonstrated this hypothesis with the content analysis of the local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88664">
    <w:multiLevelType w:val="hybridMultilevel"/>
    <w:lvl w:ilvl="0" w:tplc="4966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88664">
    <w:abstractNumId w:val="87588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672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