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KÁPOLNAI ZSOMBOR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KRISTÓF</w:t>
            </w:r>
          </w:p>
          <w:p w:rsidR="00DB4822" w:rsidRDefault="00C275A3" w:rsidP="004D7940">
            <w:pPr>
              <w:pStyle w:val="Hallgatokepzes"/>
            </w:pPr>
            <w:r>
              <w:t>matematika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LÁSZLÓ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Handlerné Makkos Dalma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Lőcsei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Schwertner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szenior oktató,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Lokális gazdaságfejlesztés rurális térségekben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10-15 évben Magyarországon is egyre nagyobb hangsúlyt kaptak azok a kezdeményezések, amelyek az egyes települések, térségek egyedi jellegzetességeire, helyi sajátosságaira alapozva próbáltak gazdasági fejlődést elérni. Dolgozatunkban négy magyarországi település példáján keresztül mutattuk be a hazánkban megfigyelhető helyi gazdaságfejlesztési törekvéseket. Céljaink között szerepelt többek között annak meghatározása, hogy milyen általános tényezők tehetik lehetővé, hogy az ilyen jellegű folyamatok a lehető legnagyobb hatásfokot érjék el (pl. a kulcsszereplők fontossága), valamint a helyi termékek és a helyi gazdaságfejlesztés kapcsolatát, illetve ennek lehetséges eszközeit is megpróbáltuk azonosítani. Ezenkívül kitértünk a közmunkaprogram és a helyi gazdaságfejlesztési tevékenységek közötti összefüggésekre, valamint vizsgáltuk a civil, az önkormányzati és a piaci szféra jelenlétének hangsúlyosságát ezen kezdeményezések kialakítása és fenntartása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90178">
    <w:multiLevelType w:val="hybridMultilevel"/>
    <w:lvl w:ilvl="0" w:tplc="36931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90178">
    <w:abstractNumId w:val="34090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955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