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DÚL JÁNOS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Tekla Ph.D, habil.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társasági jog és az öröklési jog kapcsolódási pontjai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társasági jog és az öröklési jog kapcsolatát mutatja be, amely jogterületek közötti összefüggésekről eddig nem sokan értekeztek, holott, ahogy az a pályamunkában is olvasható, több aspektusból is vizsgálható. A mű célja, hogy gondolatébresztő jellegével felhívja a figyelmet a polgári jog e két szegmensének mai gazdasági – társadalmi életünkben egyre nagyobb szerepet betöltő fontosságára. A megfogalmazott gondolatok egyrészt a 2014. március 15-e előtt hatályos, másrészt a magyar polgári jog e rendkívül fontos és jeles napján hatályba lépő kódexen, az előbbiekhez kapcsolódó jogtudományi álláspontokon, valamint a bírói gyakorlaton nyugszanak.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öröklés releváns szabályainak rövid összefoglalása után kitérünk a két jogterület szabályozási módszerének ismertetésére, főképp mivel 2014. március 15. után az jelentősen megváltozott. Ezután vizsgáljuk a tagok halálának következményeit az egyes társaságok szemszögéből, a személyegyesítő típusoknál, a nevükből is következtethetően, nagyobb befolyása van a tagok változásának a társaságra vetítve. Az ún. dinamikus részt követően a statikus vetületeket vizsgáljuk, azaz azt, hogy a tag hagyatékában miképp jelenik meg a bármely gazdasági társaságban fennálló vagyoni részesedés, annak öröklésében tapasztalhatunk-e valamilyen eltérést az általános öröklési szabályokhoz képest. Tekintve a joggyakorlat és a jogtudomány nagyobb anyagát, az üzletrészek öröklésének részletesebb elemzésére volt lehetőségünk. A záró gondolatokban néhány probléma kiküszöbölésére tettünk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248782">
    <w:multiLevelType w:val="hybridMultilevel"/>
    <w:lvl w:ilvl="0" w:tplc="11639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248782">
    <w:abstractNumId w:val="80248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467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