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BARNA KRISZTINA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Tekla Ph.D, habil.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szindikátusi szerződés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Dr. Nagy Barna Krisztina – A szindikátusi szerződés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alapvetően a társasági jogi jegyeket magában hordozó szindikátusi szerződés bemutatásával foglalkozik. A bírói gyakorlat ezt a – jogszabályok által nem szabályozott – szerződéstípust a társasági jog szemüvegén keresztül rendeli értelmezni annak ellenére, hogy egy alapvetően polgári jogi megállapodásról van szó.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rendszerváltást követően a gazdasági társaságokat szabályozó törvények, mint a 2006. évi IV. törvény vagy az 1997. évi CXLIV. törvény alapvetően kógens szabályokat tartalmaztak, mint a gazdasági társaságok létesítése, mint működése tekintetében. Így ha speciális együttműködést kívántak a felek egymás között kialakítani, alapvetően egyetlen megoldás volt erre alkalmas, nevezetesen a szindikátusi szerződés. Ám a bírói gyakorlat egységesnek mutatkozott atekintetben, hogy ha ezek a megállapodások a társasági szerződéssel ellentétes tartalmat hordoztak, az ellentétes kikötés vonatkozásában a szerződés semmisnek minősült. Egyértelműen a társasági szerződés alakította a jogviszonyt másodlagos szerepbe helyezve ezáltal az atipikus együttműködési megállapodást.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Polgári Törvénykönyv a szindikátusi szerződés lehetőségét nem zárja ki, de kifejezetten nem is rendelkezik róla, így az továbbra is atipikus megállapodásnak minősül. A 2009. évi CXX. törvény még akként kívánt rendelkezni, hogy ha a létesítő okiratban szabályozott kérdésről nem nyilvános, külön szerződésben a tagok eltérően rendelkeznek, a külön megállapodás ezen rendelkezése semmis. Tehát az új Ptk. a kialakult bírói gyakorlatot kívánta törvényi szintre emelni, megtartva a társasági szerződés primátusát, ám erre nem került sor. Az új Ptk. úgy rendelkezik, hogy „a jogi személy szervezetét és működési szabályait a tagok maguk állapíthatják meg”, azaz a társaságok tagjai felhatalmazást kapnak arra, hogy a társasági jog szabályaitól eltérjenek és tagsági viszonyaikat a maguk elképzelése szerint szabályozzák. Továbbá „a jogi személy tagjai az egymás közötti és a jogi személyhez fűződő viszonyuk, valamint a jogi személy szervezetének és működésének szabályozása során a létesítő okiratban eltérhetnek a törvény szabályaitól”, azaz lehetőségek tárházát kínálja a gazdasági élet szereplőinek. E vonatkozásban a szindikátusi szerződés léte nem indokolt, hiszen maga a létesítő okirat enged teret a sajátos megállapodásnak.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49378">
    <w:multiLevelType w:val="hybridMultilevel"/>
    <w:lvl w:ilvl="0" w:tplc="81618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49378">
    <w:abstractNumId w:val="16949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519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