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SÁPI SÁNDOR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9.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Szomora Zsolt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SZTE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rablás elhatárolási és rendbeliségi kérdései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rablás elhatárolási kérdései közül elsősorban a vagyon elleni erőszakos bűncselekményektől – így különösen a kifosztástól, a zsarolástól, az önbíráskodástól, a jármű önkényes elvételétől, illetve a nyereségvágyból elkövetett emberöléstől – való elhatárolás okoz nehézségeket a gyakorlatban. A dolgozatomban kiemelt figyelmet fordítok a dolog elleni erőszakkal elkövetett lopás, illetve a lopás és egyes kényszerítő bűncselekmények halmazatának elhatárolási szempontjaira, mivel meglátásom szerint az utóbbi évek szakirodalma csak egy rövid említés erejéig tesz szót ezekről, holott rávilágítanak az erőszak és a tettenérés máig létező dogmatikai homályaira, melyeknek köszönhetően a bírói gyakorlatban időnként egymásnak ellentmondó ítéletek látnak napvilágot. Az elhatárolási ismérveket a forrásuk, illetve a gyakorlati jelentőségük szerint felállított sorrend alapján tárgyalom, továbbá az elhatárolások logikai folyamatát a függelékben elhelyezett algoritmusokon keresztül szemléltetem.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rablás rendbeliségének megállapítására számos megoldás született mind a judikatúrában, mind a szakirodalomban. Dolgozatomban igyekeztem ezeket a koncepciókat összegyűjteni, gyakorlati alkalmazhatóságuk mellett érveket és ellenérveket felhozni, továbbá egy fiktív jogeseten keresztül szemléltetni, hogy ezek a megoldások mennyire derogálják az egységes joggyakorlatot. A rablás rendbelisége körüli anomáliák már egy ideje felvetették egy jogegységi eljárás szükségességét, ezért dolgozatomban a jogegységi határozat alapjául szolgáló egység-halmazati szempontok bemutatására is törekszem.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1918257">
    <w:multiLevelType w:val="hybridMultilevel"/>
    <w:lvl w:ilvl="0" w:tplc="5903482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1918257">
    <w:abstractNumId w:val="4191825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9558218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