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ZSUZSANNA KITTI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Fantoly Zsanett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tanúvallomás jogszerű megtagadásának elméleti és gyakorlati dilemmái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tanúvallomás jogszerű megtagadásának központi problémaköre annak vizsgálata, hogy hol húzódik a határvonal a mindenki által védelemre érdemesnek tartott értékek és az igazság kiderítéséhez fűződő érdek között. A büntető eljárásban különösen nagy a tét, hiszen itt járhat a legsúlyosabb következményekkel az egyénekre nézve az, ha igazságtalan ítélet születik. A hozzátartozó vallomásmegtagadási jogát minden európai ország elismeri, de részben eltérő szabályokkal. Meddig terjedhet az a védelem, amit ez a rendelkezés biztosít és hol húzódik a határ a bűnüldözéshez fűződő társadalmi érdek, illetve az eljárással érintettek védelemre érdemes érdekei között? Képes a jelenlegi jogi szabályozással a jogintézmény arra, hogy betöltse funkcióját, vagy ez inkább visszaélések melegágya? Mi legyen a vallomást megtagadó tanú korábbi vallomásainak sorsa? Mi történik, ha a tanú a vallomás megtagadásának jogával nem él, de utána még sem tesz igaz vallomást? Dolgozatom megírása során ezen kérdésekre keresem a választ, próbálva mind elméleti mind gyakorlati oldalról részletesen körüljárni a témát. Tapasztalat, hogy a relatív tanúzási akadályok közül a hozzátartozó vallomás megtagadásával, valamint az önvádra kötelezés tilalmával merül fel a legtöbb probléma, gyakran fordul elő, hogy a bíróságok ezeket, illetve az ezekkel kapcsolatos törvényi előírásokat nem megfelelően értelmezik, ami rend szerint megalapozatlansághoz és új eljárás lefolytatásához vezet. A jelenlegi szabályozás lehetővé teszi sajnos, az ezen joggal való visszaélést is, mind az elkövetők, mind a tanúk részéről, ahogy arra a dolgozat is rávilágít.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451452">
    <w:multiLevelType w:val="hybridMultilevel"/>
    <w:lvl w:ilvl="0" w:tplc="716972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451452">
    <w:abstractNumId w:val="8845145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56621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