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BARCSIK SZABIRA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Csemez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Dunaújvárosi partvédelem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dunaújvárosi partvédelemi művet az 1964-ben bekövetkezett löszfal leomlása után alakították ki. A katasztrófa egy 1300 méter hosszú és 300 méter széles területet érintett és veszélybe sodorta az alig tíz éve épülő ipari nagyvárost és az akkor újonnan megnyitott vasművet.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védelem kialapítása két ütemben zajlott. Az első ütem során a város fizikai megtámasztására került sor, a majdnem ötven méter magas löszfal lépcsőzetes tereprendezésével, valamint vezetőmű kialakításával.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Második ütem során a talaj víztelenítése történt meg. Dolgozatomban a három alkalmazott víztelenítési módszert mutatom be részletesen. Ezek a tárórendszer, víztelenítő aknák és a forrásfoglalásokkal kombinált szárító völgyeletek.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 látképét meghatározó vonalas létesítményen ligetes kiültetésű parkot hoztak létre. A fenntartásáért a Partvédelem Kft felel. A Dunapart nem csak zöldfelületi értékével emeli a város színvonalát, hanem kiváló kilátás nyílik róla az Alföldre.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43443">
    <w:multiLevelType w:val="hybridMultilevel"/>
    <w:lvl w:ilvl="0" w:tplc="80548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43443">
    <w:abstractNumId w:val="71543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313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