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ANDRÁS</w:t>
            </w:r>
          </w:p>
          <w:p w:rsidR="00C275A3" w:rsidRDefault="00A96AEC" w:rsidP="00C275A3">
            <w:pPr>
              <w:pStyle w:val="Hallgatokepzes"/>
            </w:pPr>
            <w:r>
              <w:t>Matematikus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Katona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kutatóprofesszor,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New bounds for 3-part Sperner families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Legyen X egy véges halmaz. Tekintsük X egy k részes partícióját, azaz X=X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24258208" name="name155239cbd7111a" descr="imgtmp_27359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hu_1.gif"/>
                    <pic:cNvPicPr/>
                  </pic:nvPicPr>
                  <pic:blipFill>
                    <a:blip r:embed="rId155239cbd710c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X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86184672" name="name155239cbd71432" descr="imgtmp_27359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hu_2.gif"/>
                    <pic:cNvPicPr/>
                  </pic:nvPicPr>
                  <pic:blipFill>
                    <a:blip r:embed="rId155239cbd713d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...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38518133" name="name155239cbd7164d" descr="imgtmp_27359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hu_3.gif"/>
                    <pic:cNvPicPr/>
                  </pic:nvPicPr>
                  <pic:blipFill>
                    <a:blip r:embed="rId155239cbd715f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X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, ahol X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-k páronként diszjunktak.  X részhalmazainak egy F családja k-résszes Sperner család X-en erre a partícióra nézve, ha nincs két különböző  F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 F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eleme úgy, hogy F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81584701" name="name155239cbd71936" descr="imgtmp_27359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hu_4.gif"/>
                    <pic:cNvPicPr/>
                  </pic:nvPicPr>
                  <pic:blipFill>
                    <a:blip r:embed="rId155239cbd718e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F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and F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\ F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40648729" name="name155239cbd71baa" descr="imgtmp_27359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hu_5.gif"/>
                    <pic:cNvPicPr/>
                  </pic:nvPicPr>
                  <pic:blipFill>
                    <a:blip r:embed="rId155239cbd71b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X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 valamely 1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24878964" name="name155239cbd71de7" descr="imgtmp_27359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hu_6.gif"/>
                    <pic:cNvPicPr/>
                  </pic:nvPicPr>
                  <pic:blipFill>
                    <a:blip r:embed="rId155239cbd71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j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69083346" name="name155239cbd71fd1" descr="imgtmp_27359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hu_7.gif"/>
                    <pic:cNvPicPr/>
                  </pic:nvPicPr>
                  <pic:blipFill>
                    <a:blip r:embed="rId155239cbd71f7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k-ra.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Legyen |X|=n, |X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|=n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. A maximális Sperner család méretét X-en jelöljük g(n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,n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,...,n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)-val. Legyen f(n,k) ezen g(n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,...,n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) maximuma rögzített n-re.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Ezzel a jelöléssel a Sperner-tétel: f(n,1)=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309600"/>
            <wp:docPr id="31445091" name="name155239cbd7242d" descr="imgtmp_27359_hu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hu_8.gif"/>
                    <pic:cNvPicPr/>
                  </pic:nvPicPr>
                  <pic:blipFill>
                    <a:blip r:embed="rId155239cbd723d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. Katona és Kleitman bizonyította a 2-részes Sperner tételt: g(n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)=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748800" cy="475200"/>
            <wp:docPr id="61016155" name="name155239cbd726a0" descr="imgtmp_27359_hu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hu_9.gif"/>
                    <pic:cNvPicPr/>
                  </pic:nvPicPr>
                  <pic:blipFill>
                    <a:blip r:embed="rId155239cbd7264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00" cy="47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többrészes (k&gt;2) esetben számos eredmény származik Füreditől illetve Griggs, Odlyzko, Shearertől. Ők bizonyították, hogy a következő határérték létezik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324800" cy="309600"/>
            <wp:docPr id="762836" name="name155239cbd728e6" descr="imgtmp_27359_hu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hu_10.gif"/>
                    <pic:cNvPicPr/>
                  </pic:nvPicPr>
                  <pic:blipFill>
                    <a:blip r:embed="rId155239cbd728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8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 Ezt d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-val jelöljük. Meghatározták d</w:t>
      </w:r>
      <w:r>
        <w:rPr>
          <w:color w:val="000000"/>
          <w:position w:val="-4"/>
          <w:sz w:val="21"/>
          <w:szCs w:val="21"/>
          <w:vertAlign w:val="subscript"/>
        </w:rPr>
        <w:t xml:space="preserve">k </w:t>
      </w:r>
      <w:r>
        <w:rPr>
          <w:color w:val="000000"/>
          <w:sz w:val="24"/>
          <w:szCs w:val="24"/>
        </w:rPr>
        <w:t xml:space="preserve">aszimptotikus értékét, de a pontos érték nem ismert kivéve k=1 és 2 esetet, amikor d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=d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=1.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Új korlátokat mutatunk d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-ra: 1,05&lt;d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&lt;1,0722. Továbbá megmutatjuk Aydinian, Czabarka, Erdős, Székely egy sejtéséről, ami arról az esetről szól, amikor minden rész mérete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36800"/>
            <wp:docPr id="63581067" name="name155239cbd72c7b" descr="imgtmp_27359_hu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hu_11.gif"/>
                    <pic:cNvPicPr/>
                  </pic:nvPicPr>
                  <pic:blipFill>
                    <a:blip r:embed="rId155239cbd72c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 hogy nem igaz.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42583">
    <w:multiLevelType w:val="hybridMultilevel"/>
    <w:lvl w:ilvl="0" w:tplc="19624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42583">
    <w:abstractNumId w:val="269425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099101" Type="http://schemas.openxmlformats.org/officeDocument/2006/relationships/numbering" Target="numbering.xml"/><Relationship Id="rId155239cbd710c6" Type="http://schemas.openxmlformats.org/officeDocument/2006/relationships/image" Target="media/imgrId155239cbd710c6.gif"/><Relationship Id="rId155239cbd713df" Type="http://schemas.openxmlformats.org/officeDocument/2006/relationships/image" Target="media/imgrId155239cbd713df.gif"/><Relationship Id="rId155239cbd715fb" Type="http://schemas.openxmlformats.org/officeDocument/2006/relationships/image" Target="media/imgrId155239cbd715fb.gif"/><Relationship Id="rId155239cbd718e5" Type="http://schemas.openxmlformats.org/officeDocument/2006/relationships/image" Target="media/imgrId155239cbd718e5.gif"/><Relationship Id="rId155239cbd71b59" Type="http://schemas.openxmlformats.org/officeDocument/2006/relationships/image" Target="media/imgrId155239cbd71b59.gif"/><Relationship Id="rId155239cbd71d96" Type="http://schemas.openxmlformats.org/officeDocument/2006/relationships/image" Target="media/imgrId155239cbd71d96.gif"/><Relationship Id="rId155239cbd71f7f" Type="http://schemas.openxmlformats.org/officeDocument/2006/relationships/image" Target="media/imgrId155239cbd71f7f.gif"/><Relationship Id="rId155239cbd723dc" Type="http://schemas.openxmlformats.org/officeDocument/2006/relationships/image" Target="media/imgrId155239cbd723dc.gif"/><Relationship Id="rId155239cbd7264f" Type="http://schemas.openxmlformats.org/officeDocument/2006/relationships/image" Target="media/imgrId155239cbd7264f.gif"/><Relationship Id="rId155239cbd72894" Type="http://schemas.openxmlformats.org/officeDocument/2006/relationships/image" Target="media/imgrId155239cbd72894.gif"/><Relationship Id="rId155239cbd72c29" Type="http://schemas.openxmlformats.org/officeDocument/2006/relationships/image" Target="media/imgrId155239cbd72c29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