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LOMOSCHITZ LILLA ANNA</w:t>
            </w:r>
          </w:p>
          <w:p w:rsidR="00C275A3" w:rsidRDefault="00A96AEC" w:rsidP="00C275A3">
            <w:pPr>
              <w:pStyle w:val="Hallgatokepzes"/>
            </w:pPr>
            <w:r>
              <w:t>Matematika</w:t>
            </w:r>
            <w:r>
              <w:br/>
            </w:r>
            <w:r w:rsidR="00E77B23">
              <w:t>BSc, 8.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Király Tamás</w:t>
            </w:r>
          </w:p>
          <w:p w:rsidR="00DB4822" w:rsidRDefault="00DB4822" w:rsidP="009763E0">
            <w:pPr>
              <w:pStyle w:val="Konzulensektitulus"/>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2-dimenziós online ládapakolás forgatással téglalap alakú ládák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klasszikus két-dimenziós ládapakolási feladat során téglalap alakú tárgyakat kell elhelyezni egységnyi méretű négyzet alakú ládában. A jelen probléma ettől abban különbözik, hogy az elpakolni kívánt kis téglalapokat (tárgyakat) nem négyzetekben, hanem téglalapokban kell elhelyezni. A téglalap (láda) rövidebb oldala 1 egység hosszú, a másik oldal hossza a, ahol a &gt; 4=3. A tárgyakat a láda falával párhuzamosan kell elhelyezni, és lehetőség van azok 90 fokkal való elforgatására. A tárgyak mérete maximum 1 egység lehet mindkét irányban, alsó korlát nincs a tárgyak méretére. Az elpakolni kívánt tárgyak méreteit nem tudjuk előre, mindig csak egy tárgy  jön, és azt rögtön el is kell helyezni úgy, hogy már többé nem mozgathatjuk. Az algoritmus korlátos ládaszámú, azaz egyszerre csak véges sok ládáról dönti el, hogy abba pakoljon-e, a többit pedig lezárja, azaz, azokba már soha nem pakol. Maximum 13 nyitott ládát használ egyszerre, de ez az a szám növekedésével monoton csökken 10-ig. Az algoritmus minden érkező tárgyat először osztályoz, majd megkeresi, hogy a csoportjának megfelelő ládában van-e hely neki; ha van, akkor (a később leírtak szerint) elhelyezi ott, ha nincs, akkor bezárja a ládát és új ládát nyit, majd ebben helyezi el a tárgyat. A dolgozatban a bevezető rész után leírom a tárgyak csoportosítását, majd azt, hogy az egyes csoportokba tartózókat hogyan helyezi el az algoritmus, azzal együtt, hogy minimum mekkora részét foglalja el tárgy egy-egy lezárt ládának. Ezután felső korlátokat adok az algoritmus aszimptotikus hatékonysági arányára, ez a szám azt mutatja meg, hogy az algoritmus aszimptotikusan sok tárgy elhelyezéséhez legrosszabb esetben hányszor annyi ládát használ, mint egy optimális oine pakolás. Ennek a korlátai 2.625 ha a &gt; 2 és 2.511 ha 4/3 &lt; a &lt; 2. Később alsó korlátok következnek a feladat aszimptotikus hatékonysági arányára, ezek 2.05, 1.77, 1.47 különböző 4/3 &lt; a &lt; 3 paraméterek esetén. Végül leírok egy javítási lehetőséget, ami a ládákban eddig kihasználatlan területre is pakolna, de a hatékonysági arányt nem növelné.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71527">
    <w:multiLevelType w:val="hybridMultilevel"/>
    <w:lvl w:ilvl="0" w:tplc="13471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71527">
    <w:abstractNumId w:val="29371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984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