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MIHÁLY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Nguyen Quang Chinh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ragasztószalagok letépésének dinamikája: sebességfüggés és instabilitása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(TDK) dolgozatom témáját a hétköznapi ragasztószalagok érdekes letépődési viselkedése adja. Szőrtelenítéskor a kozmetikus a gyantát hirtelen tépi le, viszont a sebtapaszt már lassan húzzuk le a bőrről. Az egyik, illetve a másik esetben is nagyon fontos a letépési sebesség az elérhető hatás szempontjából. Szintén érdekes jelenség egyes ragasztószalagoknál, hogy a szalag egyenletes sebességű letépése - bizonyos sebességtartományban - igen nehezen fenntartható. Ilyenkor a letépődési folyamat inkább szaggatottan - instabil módon - történik, a szalag kontrollálatlanul kisebb és nagyobb sebességgel letépődik. E széleskörűen tanulmányozott ugráló folyamattal egyidejűleg jellegzetes hanghatást figyelhetünk meg, valamint a szalag felületén csíkozás is megjelenik.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munkám során különböző ragasztószalagok esetében, széles tépősebesség-tartományban tanulmányoztam a letépődési folyamatot, az állandó (v) sebességgel történő letépődéshez szükséges (F) erőt, illetve az F-v összefüggést széles hőmérsékleti skálán. Méréseim eredményei azt mutatják, hogy lassú tépéseknél az F erő értéke nagyon erősen függ a tépési sebességektől, ami azzal magyarázható, hogy ebben az esetben a folyamatot a ragacsos töltőanyag viszkózus folyása határozza meg, melynek mértékét erősen befolyásolja a termikus aktiválás. A gyors letépéseknél mérhető erő már kevésbé függ a sebességtől, telítésbe megy. Ebben az esetben az F erő értékét feltehetően az erős belső súrlódás miatt merev testként viselkedő töltőanyag és az érintkező felületek között fellépő erő határozza meg. Instabil letépődés esetén az F-v függvénynek maximuma van, aminek az értéke - nem várt módon - nagyobb, mint a felületek közti adhéziós erő. Kimutatható, hogy a maximumot követő negatív meredekségű - növekvő sebességhez csökkenő erőt író - szakasz felelős a letépési instabilitásért.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F-v függvény alakját az anyagban lezajló folyamatok modellezésével megkísérlem leírni, valamint a megfigyelt kísérőjelenségeket az ily módon felállított konstitutív egyenlet segítségével értelmezem.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92564">
    <w:multiLevelType w:val="hybridMultilevel"/>
    <w:lvl w:ilvl="0" w:tplc="58510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92564">
    <w:abstractNumId w:val="65492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591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