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ROZGONYI</w:t>
            </w:r>
          </w:p>
          <w:p w:rsidR="00C275A3" w:rsidRDefault="00A96AEC" w:rsidP="00C275A3">
            <w:pPr>
              <w:pStyle w:val="Hallgatokepzes"/>
            </w:pPr>
            <w:r>
              <w:t>physics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Dániel Kondor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Clustering analysis of a geo-social network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Online social networks are becoming one of the key media for communication over the Internet. These services have a great potential for gathering statistical information on our society. As a significant number of users now are willing to share information about their location, we can study the the role of geographic distance in social networks. In my dissertation I show an example of graph clustering analysis using geo-tagged Twitter data. Twitter is a popular micro-blogging platform and social media, also a very useful source of geographically embedded data. Using data collection sampling the messages posted in 2012, we build a geo-social network, with 2454623 users, to study the role of distance in our society. In the investigation of networks an important part is the clustering analysis, and with a geographically embedded dataset, a key question is that how distance affects clustering. I present a graph analysis based approach to study social networks with geographic information, focusing on the clustering. We show some analysis methods, and also I use a recently proposed metric to characterize how geographic distance affects social structure. I measured the distance where the network is the most complex, and we have proved the theory that weak ties play an important role in our society complexity.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35986">
    <w:multiLevelType w:val="hybridMultilevel"/>
    <w:lvl w:ilvl="0" w:tplc="81173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35986">
    <w:abstractNumId w:val="61735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102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