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GILYÉN ANDRÁS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Wigner Fizikai Kutatóközpont,
Szilárdtestfizikai és Optikai Intézet,
Kvantumoptikai és Kvantuminformatikai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qubit-es káosz és kapcsolata a komplex dinamikus rendszerekhez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olyan kvantumfizikai folyamat elemzésével foglalkozunk amiben valódi káosz jelenik meg. Ez egy szokatlan jelenség, ugyanis az unitér időfejlődés legtöbbször nem enged meg kaotikus viselkedést.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konkrét elrendezést annak idején egy kvantum-információelméleti állapottisztító protokoll ihlette. A diszkrét idejű leképezésnek három fázisa van: az első fázisban párokba rendezzük az azonosan preparált qubit sokaság qubitjeit és páronként összefonjuk őket egy CNOT kapu alkalmazásával. A második fázisban megmérjük a párok második elemét a szokásos számítási bázisban 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208800"/>
            <wp:docPr id="93665642" name="name15525417046ea1" descr="imgtmp_2736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69_hu_1.gif"/>
                    <pic:cNvPicPr/>
                  </pic:nvPicPr>
                  <pic:blipFill>
                    <a:blip r:embed="rId15525417046e4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2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majd eldobjuk a sokaságból a megmért qubiteket, illetve azokat is amelyek párján a mérési eredmény 1 lett. A harmadik fázisban egy előre meghatározott unitér operátort alkalmazunk a megtartott qubit sokaság minden elemére. A három fázis együtt egy determinisztikus, nemlineáris leképezést eredményez a qubitek állapotterén. (A megtartott qubitek állapotai megegyeznek.)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így kapott leképezést a Bloch-gömbi reprezentáció segítségével értelmezhetjük mint egy racionális törtfüggvényt a Riemann-gömbön. Ezen kapcsolat a komplex dinamikus rendszerekkel egy nagyon gazdag eszköztárat biztosít a leképezés vizsgálatára. A dolgozat gerincét az adja, hogy ennek a matematikai eszköztárnak a segítségével elemezzük a leképezést és interpretáljuk a matematikai eredményeket kvantumfizikai nézőpontból. A valódi káosz megjelenését pozitív Ljapunov-exponens megjelenésével sikerült igazolni a leképezés paramétereinek egy tág halmazán. A megjelenő fraktálok Hausdorff-dimenziójának becslésére is bemutatunk egy módszert és végül a folyamat egy általánosított verzióját is felvázoljuk a dolgozat végén.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újszerű állítást is sikerült megfogalmaznunk a dolgozatban felvázolt gondolatmenetek eredményeként. Az egyik ilyen eredmény, hogy sikerült egy olyan kvantummechanikai rendszert illetve elrendezést találnunk, ahol a qubit tetszőleges kezdeti állapotából kaotikus fejlődést mutat a rendszer. Egy másik plasztikus eredmény, hogy megmutattuk, minden kvadratikus racionális törtfüggvény által leírt dinamika megvalósítható egy qubit sokaságon, a megfelelő protokoll (mérés, posztszelekció és unitér kapu) alkalmazásával.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36819">
    <w:multiLevelType w:val="hybridMultilevel"/>
    <w:lvl w:ilvl="0" w:tplc="30879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36819">
    <w:abstractNumId w:val="82736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35729" Type="http://schemas.openxmlformats.org/officeDocument/2006/relationships/numbering" Target="numbering.xml"/><Relationship Id="rId15525417046e4c" Type="http://schemas.openxmlformats.org/officeDocument/2006/relationships/image" Target="media/imgrId15525417046e4c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