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DÁVID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Alfa-bomló izotópok eloszlásának vizsgálata kőzetcsiszolatokban nyomdetektoros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alfa-bomló izotópok (természetes urán és tórium) eloszlását vizsgáltuk a Soproni-hegységből származó vékony kőzetcsiszolatoknak. Ennek kivitelezésére egy olcsó és egyszerű technológiát használtunk, és összemértük a drágább, sokkal eszközigényesebb, viszont sokkal kisebb skálán vizsgáló módzserekkel (SEM, PIXE). A pontosabb vizsgálati módszerekkel nehéz meghatározni a radioaktivitás szempontjából érdekesebb területeket egy nagy felületen, egy teljes csiszolat felülete szempontjából szinte lehetetlen. Mindezért érdemes egy olcsóbb, nagyobb területen vizsgáló módszerrel összevetni. A nyomdetektor használhatóságát vizsgáltuk erre a feladatra, mely módszer alkalmas akár nagy számú csiszolatok párhuzamos vizsgálatára is. A mérés során 2-3 nyomdetektorral fedtünk le kőzetcsiszolatokat és hagytuk besugárzódni 3 hétig. A kiértékelés a kimaratott CR39 nyomdetektorok begititalizált képeivel kezdődött. Kifejlesztettünk egy szoftvert, ami képes felismerni a nyomok helyét és az így kapott aktivitás térképet vizsgálni különböző szempontok alapján. A nyom eloszlást összevetettük polarizációs mikroszkópos és SEM képével is a kőzetcsiszolatnak. Az eredményeink azt mutatták, hogy az alfa bomló izotópok nagy számban vannak jelen a mikroszkópikus törésvonalakban, ami gyakran előfordul a deformált kőzeteknél.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82085">
    <w:multiLevelType w:val="hybridMultilevel"/>
    <w:lvl w:ilvl="0" w:tplc="84256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82085">
    <w:abstractNumId w:val="14982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1502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