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HEGEDÜS</w:t>
            </w:r>
          </w:p>
          <w:p w:rsidR="00C275A3" w:rsidRDefault="00A96AEC" w:rsidP="00C275A3">
            <w:pPr>
              <w:pStyle w:val="Hallgatokepzes"/>
            </w:pPr>
            <w:r>
              <w:t>Physics</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Horváth</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Mapping of alpha-decaying radionuclides of thin section of rock samples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examined alpha-decaying radioisotope distributions (natural uranium and thorium) on thin sections of metamorphic gneiss rocks from Sopron Hills. We used a cheap and simple technology, compared with expensive and device intensive, small-scale (less then 1 mm) procedures (SEM, PIXE). Using only the small-scale methods it is hard to locate the radiologically interesting areas, and impossible to scan over the whole thin section. Therefore our method is useful to combine with those. We examined the usability of the track detector method that can be easily applied for a big number of samples. During this study we covered the thin section samples with 2-3 track detectors, and wait for 3 weeks. The evaluation procedure included simple scanning of the etched 1 cm * 1 cm CR39 track detectors, and we developed a software that recognized the centers of the tracks. The resulted activity maps then were analyzed from several aspects. We compared it for example with a wide area polarized microscope image of the thin sections and also with SEM images. Our results showed that alpha-decaying isotopes are localized along microscopical breaklines, which frequently occurs in this fractioned and deformed rocks.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958950">
    <w:multiLevelType w:val="hybridMultilevel"/>
    <w:lvl w:ilvl="0" w:tplc="250452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958950">
    <w:abstractNumId w:val="609589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55135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