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VIKTOR DÁNIEL</w:t>
            </w:r>
          </w:p>
          <w:p w:rsidR="00C275A3" w:rsidRDefault="00A96AEC" w:rsidP="00C275A3">
            <w:pPr>
              <w:pStyle w:val="Hallgatokepzes"/>
            </w:pPr>
            <w:r>
              <w:t>Geológus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 Szilvia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Vizes élőhelyek és a felszín alatti víz kapcsolata a Duna-völgyében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növényzet és a felszín alatti víz között szoros kapcsolat van, a víz jellege meghatározza a növényzet típusát. Különösen igaz a szikesek esetében. Dolgozatomban a növényzet és a felszín alatti víz kapcsolatát vizsgáltam geofizikai, hidraulikai és vízkémiai módszerrel egy olyan tipikus szikes területen Apaj-Szúnyogpusztán, ahol a szikes és lápi növényzet élesen változik.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rádió magnetotellurikus mérésekkel megkaptam a felszín alatti közeg fajlagos elektromos ellenállását, amely a kőzetminőség és a pórusteret kitöltő víz oldott anyag tartalmának függvénye. A sekélyföldtani apriori információk alapján kiderült, hogy az ellenállás csak az oldott anyag tartalomtól függ, mivel a terület nagy részét vastagon kavicsos összlet borítja. Emellett a sekély fúrt kutakban vízszinteket mértem a lokális hidraulika megismerése céljából, továbbá vízkémiai méréseket végeztem a sós víz jelenlétének bizonyítására és az eloszlásának pontosítására.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mérési eredményeket korreláltam korábbi kutatások során készült részletes növényzeti térképpel (Biró 2011). Az összehasonlításból egyértelműen kiderült, hogy a növényzettípusok helyzete szoros kapcsolatot mutat a felszín alatti víz sótartalmával.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TÁMOP-4.2.4.A/2-11/1-2012-0001, Nemzeti Kiválóság Program című kiemelt projekt keretében zajlott. A projekt (A2-MZPD-13-0282) az Európai Unió támogatásával, az Európai Szociális Alap társfinanszírozásával valósul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Biró M. (2011): Felső-Szúnyogpuszta élőhely-térképezése, valamint a növényzet és a vízviszonyok történeti jellemzése. Kutatási jelentés a Kiskunsági Nemzeti Park részére, Vácrátót, p. 106.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59651">
    <w:multiLevelType w:val="hybridMultilevel"/>
    <w:lvl w:ilvl="0" w:tplc="27910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59651">
    <w:abstractNumId w:val="12659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957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