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SENDULA ESZTER</w:t>
            </w:r>
          </w:p>
          <w:p w:rsidR="00C275A3" w:rsidRDefault="00A96AEC" w:rsidP="00C275A3">
            <w:pPr>
              <w:pStyle w:val="Hallgatokepzes"/>
            </w:pPr>
            <w:r>
              <w:t>Geológia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Falus György</w:t>
            </w:r>
          </w:p>
          <w:p w:rsidR="00DB4822" w:rsidRDefault="00DB4822" w:rsidP="00E11062">
            <w:pPr>
              <w:pStyle w:val="Konzulensek"/>
            </w:pPr>
            <w:r w:rsidRPr="00DB4822">
              <w:t>főosztályvezető,  Magyar Földtani és Geofizikai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Szolnoki Homokkő Formáció mint potenciális szén-dioxid rezervoár - petrográfiai vizsgálatok és geokémiai modellszámítások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kiterjedt problémaköre a globális klímaváltozás, amelyben jelentős szerepet játszik az üvegházgázként is ismert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részarányának folyamatos növekedése a földi légkörben. A problémára hosszú távú megoldást jelenthet a megújuló energiaforrások részarányának növelése és az energiaszektor átalakítása. Átmeneti megoldásként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emisszió csökkentésére egyre elfogadottabb módszer az ipari folyamat során keletkezett szén-dioxid füstgázból való leválasztása, majd felszín alatti geológiai tárolókba való elhelyezése és megkötése (Carbon Capture and Storage - CCS).</w:t>
      </w:r>
      <w:r>
        <w:rPr>
          <w:color w:val="000000"/>
          <w:sz w:val="24"/>
          <w:szCs w:val="24"/>
        </w:rPr>
        <w:br/>
        <w:t xml:space="preserve">A szén-dioxid geológiai tárolásának egyik fő kérdésköre a rendszer biztonságossága, amelynek része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a tároló kőzetben bekövetkező geokémiai és kőzetfizikai változások megbecslése. Ehhez elengedhetetlen, hogy pontosan ismerjük a potenciális szén-dioxid tároló kőzet ásványos összetételét, kőzetfizikai sajátosságait, a benne található pórusfluidum kémiai tulajdonságait, valamint a nyomás-hőmérséklet viszonyokat. A kérdéskör megválaszolására három fő módszer áll rendelkezésünkre: 1) laboratóriumi kísérletek, 2) természetes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előfordulások tanulmányozása, 3) geokémiai modellek készítése. TDK munkám során petrográfiai ismeretek, valamint a rendelkezésemre álló vízadatok segítségével kidolgoztam egy olyan geokémiai modellt, amely képet adhat egy esetleges jövőbeni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-tárolási projekt során a tárolóban lejátszódó geokémiai folyamatokról. A szakirodalom illetve a geokémiai modelleredmények alapján a kőzetösszetétel jelentősen befolyásolhatja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lejátszódó reakciókat, így dolgozatomban különös hangsúlyt fektettem a potenciális rezervoár kőzet (Szolnoki Formáció) megismerésére. Az általam készített geokémiai modellek kimutatták, hogy a besajtollt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egy új ásványfázis, a dawsonit (NaAlCO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jelenik meg, amely kapcsolatban van az albit (NaAlSi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8</w:t>
      </w:r>
      <w:r>
        <w:rPr>
          <w:color w:val="000000"/>
          <w:sz w:val="24"/>
          <w:szCs w:val="24"/>
        </w:rPr>
        <w:t xml:space="preserve">) oldódásával. A modellezés eredményeinek segítségével bebizonyítható, hogy a dawsonit jelentős mennyiségű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 köt meg szilárd formában, így elősegíti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biztonságos tárolását.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11655">
    <w:multiLevelType w:val="hybridMultilevel"/>
    <w:lvl w:ilvl="0" w:tplc="30959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11655">
    <w:abstractNumId w:val="14211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73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