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MITZINGER KITTI</w:t>
            </w:r>
          </w:p>
          <w:p w:rsidR="00C275A3" w:rsidRDefault="00A96AEC" w:rsidP="00C275A3">
            <w:pPr>
              <w:pStyle w:val="Hallgatokepzes"/>
            </w:pPr>
            <w:r>
              <w:t>Testnevelő tanár - Földrajz tanár (MA)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Morvay-Sey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küzdősportok iskolai oktatásának követéses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küzdősportok; iskola; tanterv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küzdősportok iskolai oktatásának követéses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bemutassa a küzdősportok és önvédelem tantervi témakör gyakorlati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megvalósulását a pécsi általános és középiskolákban egy háromlépéses longitudinális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felmérések 2002-ben, 2008-ban és 2013-ban vizsgálják a tanári szemléletváltást, a személyi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tárgyi feltételek meglétét továbbá a testnevelők témára vonatkozó oktatási hajlandóságát.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küzdősportok 1998 óta a testnevelés és sport műveltségterület részét képezik, ami elég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hosszú időnek tekinthető ahhoz, hogy a tantervi előírások ténylegesen megvalósulhassanak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szakirodalom és dokumentumelemzést követően, ankét módszert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alkalmaztam. Az adatfeldolgozás Excel és SPSS program segítségével történt, leíró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következtetéses statisztikai módszerrel. Ezt követően a korábban elvégzett és témában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publikált eredményekkel történő összehasonlítást végeztem. Az eredmények rávilágítanak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azokra a tényezőkre, melyek változtatásával magasabb színvonalon folyhatna a küzdősportok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iskolai oktatása.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80599">
    <w:multiLevelType w:val="hybridMultilevel"/>
    <w:lvl w:ilvl="0" w:tplc="99052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80599">
    <w:abstractNumId w:val="68180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417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