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BRODA BALÁZS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Inzelt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Poli(5-aminoindol) előállítása elektropolimerizációval és vizsgálata elektrokémiai kvarckristály nanomérleggel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5-aminoindol; elektropolimerizáció; elektrokémiai kvarckristály nanomérleg; túloxidáció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indol, illetve az indolszármazékok adszorpciós és elektrokémiai tulajdonságai, illetve elektropolimerizációja között jelentős különbség van; a szubsztituens minősége és helyzete alapvető jelentőségű. Az én feladatom ebben a kutatásban az 5-aminoindol elektropolimerizációjának vizsgálata, majd a keletkező polimer tulajdonságainak feltérképezése volt. Dolgozatomban a mérés elméleti hátterének bemutatása után a méréshez használat műszerek működését ismertettem. Bemutattam az elektrokémiai kvarckristály nanomérleg használata során szükséges ismereteket, melyek segítségével vizsgálni tudtam az 5-aminoindol elektropolimerizációját, a képződött poli(5-aminoindol) film redoxi átalakulásait, valamint a túloxidálás jelenségét. A film felületi struktúrájának megismerése végett pásztázó elektronmikroszkopós méréseket 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5-aminoindol elektropolimerizációja hasonlít a többi indolszármazék polimerizációjára, savas közegben nem túl nagy pozitív potenciálon megindul a monomer oxidációja, a polimerképződés; a képződött poli(5-aminoindol) leválik az elektródfémre, emellett kimutattam, hogy PIGE ǀ poli(6-aminoindol) elektródra is leválasztható a poli(5-aminoindol), mely esetben a leválasztás sebessége nagyobb, mint borítatlan elektródok esetén.A polimer leválási folyamatának mennyiségi elemzését, a leváló vegyület molekulatömegének meghatározását az elektrokémiai kvarckristály (EQCN) által kapott eredmények tették lehetővé. Ezek alapján megállapítható, hogy a leválás hatásfoka 50% körüli. A pásztázó elektronmikroszkópos mérések eredményei pedig arra utalnak, hogy a film egyenletesen fedi be az alapfémet, de helyenként nagyobb alakzatok is megjelennek.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poli(5-aminoindol) redoxi átalakulását vizsgálva megállapítható, hogy két lépésben történik, és deprotonálódás kíséri. Az ellenionok elhanyagolható mértékben vesznek részt a töltéstranszport folyamatban, ezzel egyben azt bizonyítottam, hogy az aminocsoportokat a polimerizációs reakció nem érinti. Bebizonyítottam, hogy az első elektronátlépés gátoltabb folyamat, mint a második, ezért csak kis polarizációsebességnél észlelhető.Nagyobb pozitív potenciáloknál a polimer további oxidációja történik (túloxidálás), ekkor a polimer redoxireakciója már nem lesz reverzibilis, vezetése is csökken. A poli(5-aminoindol) redoxi átalakulását színváltozás kíséri, ily módon a polimer felhasználható elektrooptikai kijelzőkben. A túloxidált film kékes-lilás színű, ami indigó típusú vegyület képződésére utal.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62545">
    <w:multiLevelType w:val="hybridMultilevel"/>
    <w:lvl w:ilvl="0" w:tplc="455302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62545">
    <w:abstractNumId w:val="322625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53539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